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3A0DD" w14:textId="23E53551" w:rsidR="005B2018" w:rsidRDefault="005B2018" w:rsidP="005B2018">
      <w:pPr>
        <w:jc w:val="right"/>
      </w:pPr>
      <w:r>
        <w:t>Chahine, Massila, Mathieu, Zoe</w:t>
      </w:r>
      <w:r w:rsidR="00C91FA8">
        <w:t> ,Wisdom</w:t>
      </w:r>
    </w:p>
    <w:p w14:paraId="1FD1F789" w14:textId="6B2FF129" w:rsidR="00187B1D" w:rsidRDefault="00187B1D" w:rsidP="005B2018">
      <w:pPr>
        <w:jc w:val="center"/>
      </w:pPr>
      <w:r>
        <w:t>Mission 2 de El Idrissi</w:t>
      </w:r>
    </w:p>
    <w:p w14:paraId="75799100" w14:textId="77777777" w:rsidR="00002591" w:rsidRDefault="00002591" w:rsidP="00002591"/>
    <w:p w14:paraId="55120AC6" w14:textId="77777777" w:rsidR="00187B1D" w:rsidRDefault="00187B1D" w:rsidP="00187B1D"/>
    <w:p w14:paraId="6CD12D89" w14:textId="77777777" w:rsidR="00187B1D" w:rsidRDefault="00187B1D" w:rsidP="00187B1D"/>
    <w:p w14:paraId="30343D20" w14:textId="2FCCCBEB" w:rsidR="00187B1D" w:rsidRDefault="00187B1D" w:rsidP="00187B1D">
      <w:r>
        <w:t>Introduction:</w:t>
      </w:r>
    </w:p>
    <w:p w14:paraId="5EB7C69E" w14:textId="77777777" w:rsidR="00187B1D" w:rsidRDefault="00187B1D" w:rsidP="00187B1D"/>
    <w:p w14:paraId="13800192" w14:textId="37EE65CA" w:rsidR="004F077A" w:rsidRDefault="00187B1D" w:rsidP="00187B1D">
      <w:r>
        <w:t xml:space="preserve">Pour cette mission nous avons </w:t>
      </w:r>
      <w:r w:rsidR="005B2018">
        <w:t>installé</w:t>
      </w:r>
      <w:r w:rsidR="000A7CFF">
        <w:t xml:space="preserve"> deux machines </w:t>
      </w:r>
      <w:r w:rsidR="001B6D06">
        <w:t>VMWare</w:t>
      </w:r>
      <w:r w:rsidR="000A7CFF">
        <w:t xml:space="preserve"> (On a créé deux machines </w:t>
      </w:r>
      <w:r w:rsidR="005B2018">
        <w:t>Windows</w:t>
      </w:r>
      <w:r w:rsidR="000A7CFF">
        <w:t xml:space="preserve">, sur </w:t>
      </w:r>
      <w:r w:rsidR="004F077A">
        <w:t>la première machine</w:t>
      </w:r>
      <w:r w:rsidR="000A7CFF">
        <w:t xml:space="preserve"> nous avons </w:t>
      </w:r>
      <w:r w:rsidR="004F077A">
        <w:t>installé</w:t>
      </w:r>
      <w:r w:rsidR="000A7CFF">
        <w:t xml:space="preserve"> </w:t>
      </w:r>
      <w:r w:rsidR="004F077A">
        <w:t>Active</w:t>
      </w:r>
      <w:r w:rsidR="000A7CFF">
        <w:t xml:space="preserve"> directory, DHCP, et le DNS primaire. Tandis que sur la deuxième machine nous avons installé le DNS secondaire) Sur la première machine nous allons voir </w:t>
      </w:r>
      <w:r w:rsidR="004F077A">
        <w:t>la création</w:t>
      </w:r>
      <w:r w:rsidR="000A7CFF">
        <w:t xml:space="preserve"> de GPO et leurs attributions</w:t>
      </w:r>
      <w:r w:rsidR="004F077A">
        <w:t>.</w:t>
      </w:r>
    </w:p>
    <w:p w14:paraId="28564195" w14:textId="77777777" w:rsidR="004F077A" w:rsidRDefault="004F077A" w:rsidP="00187B1D"/>
    <w:p w14:paraId="07354B17" w14:textId="77777777" w:rsidR="004F077A" w:rsidRDefault="004F077A" w:rsidP="00187B1D"/>
    <w:p w14:paraId="7385BDFA" w14:textId="0C251E8A" w:rsidR="004F077A" w:rsidRDefault="004F077A" w:rsidP="00187B1D">
      <w:r>
        <w:t>Etapes de la mise en place du TP avec des captures d’écrans :</w:t>
      </w:r>
    </w:p>
    <w:p w14:paraId="07114DAE" w14:textId="3DDDD2DE" w:rsidR="004F077A" w:rsidRDefault="004F077A" w:rsidP="00187B1D"/>
    <w:p w14:paraId="01EF7382" w14:textId="5A2EE212" w:rsidR="004F077A" w:rsidRDefault="004F077A" w:rsidP="00187B1D"/>
    <w:p w14:paraId="53A3ADF3" w14:textId="3A7C4107" w:rsidR="004F077A" w:rsidRDefault="00CF79CD" w:rsidP="00187B1D">
      <w:r w:rsidRPr="00CF79CD">
        <w:rPr>
          <w:noProof/>
        </w:rPr>
        <w:drawing>
          <wp:inline distT="0" distB="0" distL="0" distR="0" wp14:anchorId="4BD78FAC" wp14:editId="41F12678">
            <wp:extent cx="5731510" cy="1800225"/>
            <wp:effectExtent l="0" t="0" r="2540" b="9525"/>
            <wp:docPr id="1" name="Image 1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abl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47CFF" w14:textId="03EA7D17" w:rsidR="00D10D20" w:rsidRDefault="004F077A" w:rsidP="00D10D20">
      <w:r>
        <w:t>Avant de commencer le TP il faut faire un sys</w:t>
      </w:r>
      <w:r w:rsidR="00D10D20">
        <w:t>prep sur les deux machines, étant donné que</w:t>
      </w:r>
    </w:p>
    <w:p w14:paraId="3282C082" w14:textId="77777777" w:rsidR="00AD000E" w:rsidRDefault="00D10D20" w:rsidP="00B6245F">
      <w:r>
        <w:t>nos VM sont tous des Clones.</w:t>
      </w:r>
      <w:r w:rsidR="005C6337">
        <w:t xml:space="preserve"> Un serveur a besoins d’avoir une IP statique car celle est imposée lors de l’installations des rôles (Active directory, DHCP, DNS etc.)</w:t>
      </w:r>
    </w:p>
    <w:p w14:paraId="61CA3C6D" w14:textId="44BD701C" w:rsidR="00B6245F" w:rsidRDefault="005C6337" w:rsidP="00B6245F">
      <w:r>
        <w:cr/>
      </w:r>
      <w:r w:rsidR="00B6245F">
        <w:t>Pour pouvoir bien configurer nos serveurs il est important de changer leur nom de poste</w:t>
      </w:r>
    </w:p>
    <w:p w14:paraId="267D149D" w14:textId="10BBFA1B" w:rsidR="00B6245F" w:rsidRDefault="00B6245F" w:rsidP="00B6245F">
      <w:r>
        <w:t>pour permettre de bien nous localiser dans le paramétrage DHCP et dans les diffèrent ping</w:t>
      </w:r>
    </w:p>
    <w:p w14:paraId="6B4172D3" w14:textId="17509185" w:rsidR="004F077A" w:rsidRDefault="00B6245F" w:rsidP="00B6245F">
      <w:r>
        <w:t>que nous allons utiliser.</w:t>
      </w:r>
      <w:r w:rsidR="007D7216">
        <w:t xml:space="preserve"> </w:t>
      </w:r>
    </w:p>
    <w:p w14:paraId="17BE911E" w14:textId="18324E67" w:rsidR="00A976DF" w:rsidRDefault="003630BE" w:rsidP="00B6245F">
      <w:r w:rsidRPr="003630BE">
        <w:rPr>
          <w:noProof/>
        </w:rPr>
        <w:lastRenderedPageBreak/>
        <w:drawing>
          <wp:inline distT="0" distB="0" distL="0" distR="0" wp14:anchorId="5CF67B84" wp14:editId="76ED5655">
            <wp:extent cx="3105310" cy="326406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310" cy="326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5A958" w14:textId="7474EC98" w:rsidR="00A9204E" w:rsidRDefault="000A7CFF" w:rsidP="00187B1D">
      <w:r>
        <w:t xml:space="preserve"> </w:t>
      </w:r>
    </w:p>
    <w:p w14:paraId="33115C22" w14:textId="77777777" w:rsidR="00AD000E" w:rsidRDefault="00AD000E" w:rsidP="00187B1D"/>
    <w:p w14:paraId="26888131" w14:textId="77777777" w:rsidR="00AD000E" w:rsidRDefault="00AD000E" w:rsidP="00187B1D"/>
    <w:p w14:paraId="44A58166" w14:textId="1C61FB67" w:rsidR="00A845DF" w:rsidRDefault="00A845DF" w:rsidP="00187B1D"/>
    <w:p w14:paraId="75F64D9F" w14:textId="3510131F" w:rsidR="00A845DF" w:rsidRDefault="00A845DF" w:rsidP="00187B1D">
      <w:r w:rsidRPr="00A845DF">
        <w:rPr>
          <w:noProof/>
        </w:rPr>
        <w:drawing>
          <wp:inline distT="0" distB="0" distL="0" distR="0" wp14:anchorId="44BA6F51" wp14:editId="3F4D5536">
            <wp:extent cx="2762392" cy="1987652"/>
            <wp:effectExtent l="0" t="0" r="0" b="0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2392" cy="198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53454" w14:textId="3E8AE9EA" w:rsidR="000A7CFF" w:rsidRDefault="000A7CFF" w:rsidP="00187B1D"/>
    <w:p w14:paraId="723C99A9" w14:textId="0210445A" w:rsidR="00A845DF" w:rsidRDefault="00A845DF" w:rsidP="00187B1D">
      <w:r>
        <w:t>Ensuite nous</w:t>
      </w:r>
      <w:r w:rsidR="00BC4C8C">
        <w:t xml:space="preserve"> avons</w:t>
      </w:r>
      <w:r w:rsidR="00FE62CB">
        <w:t xml:space="preserve"> </w:t>
      </w:r>
      <w:r w:rsidR="00BC4C8C">
        <w:t>changé</w:t>
      </w:r>
      <w:r w:rsidR="00FE62CB">
        <w:t xml:space="preserve"> le nom des deux machine </w:t>
      </w:r>
      <w:r w:rsidR="00467620">
        <w:t>VMWare</w:t>
      </w:r>
      <w:r w:rsidR="00FE62CB">
        <w:t>.</w:t>
      </w:r>
      <w:r w:rsidR="007D7216">
        <w:t xml:space="preserve"> </w:t>
      </w:r>
    </w:p>
    <w:p w14:paraId="5CDC971C" w14:textId="77777777" w:rsidR="004E074A" w:rsidRDefault="004E074A" w:rsidP="00187B1D"/>
    <w:p w14:paraId="31DEF83A" w14:textId="51E59CD7" w:rsidR="00FE62CB" w:rsidRDefault="00FE62CB" w:rsidP="00187B1D"/>
    <w:p w14:paraId="70BEC0CA" w14:textId="61F6217E" w:rsidR="00FE62CB" w:rsidRDefault="004E074A" w:rsidP="00187B1D">
      <w:r w:rsidRPr="004E074A">
        <w:rPr>
          <w:noProof/>
        </w:rPr>
        <w:drawing>
          <wp:inline distT="0" distB="0" distL="0" distR="0" wp14:anchorId="3A6FCD71" wp14:editId="6E294CC0">
            <wp:extent cx="2387723" cy="1339919"/>
            <wp:effectExtent l="0" t="0" r="0" b="0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7723" cy="133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F7A48" w14:textId="159DF254" w:rsidR="000A7CFF" w:rsidRDefault="000A7CFF" w:rsidP="00187B1D"/>
    <w:p w14:paraId="67663C3B" w14:textId="58219AB8" w:rsidR="004E074A" w:rsidRDefault="004E074A" w:rsidP="00187B1D"/>
    <w:p w14:paraId="51BF5087" w14:textId="0AC38ABC" w:rsidR="00C33E9A" w:rsidRDefault="00C33E9A" w:rsidP="00C33E9A">
      <w:r>
        <w:t>Pour cette prochaine étape nous allons nous dirigez vers notre serveur pour installer</w:t>
      </w:r>
    </w:p>
    <w:p w14:paraId="6FA000B6" w14:textId="54FB5AEF" w:rsidR="001C49C9" w:rsidRDefault="00C33E9A" w:rsidP="000115C6">
      <w:r>
        <w:lastRenderedPageBreak/>
        <w:t xml:space="preserve">les différents rôle Active </w:t>
      </w:r>
      <w:r w:rsidR="00CA05AE">
        <w:t>Directory</w:t>
      </w:r>
      <w:r>
        <w:t>, DNS, DHCP.</w:t>
      </w:r>
      <w:r w:rsidR="000115C6">
        <w:t xml:space="preserve"> Appuyez premièrement sur Suivant, Dans le type d’installation choisissez « installation basée sur un rôle ou une fonctionnalité » ensuite dans la sélection de notre serveur appuyez sur notre serveur et appuyez sur Suivant</w:t>
      </w:r>
    </w:p>
    <w:p w14:paraId="7F19D707" w14:textId="4E1BF008" w:rsidR="00CA05AE" w:rsidRDefault="00CA05AE" w:rsidP="00C33E9A"/>
    <w:p w14:paraId="09285D31" w14:textId="6B45615A" w:rsidR="00CA05AE" w:rsidRDefault="00CA05AE" w:rsidP="00C33E9A">
      <w:r>
        <w:t xml:space="preserve">Tandis que sur la deuxième machine nous </w:t>
      </w:r>
      <w:r w:rsidR="00BC4C8C">
        <w:t>installerons que le service DNS.</w:t>
      </w:r>
    </w:p>
    <w:p w14:paraId="51DA5C0F" w14:textId="5EA67245" w:rsidR="00C33E9A" w:rsidRDefault="00C33E9A" w:rsidP="00C33E9A"/>
    <w:p w14:paraId="327A9776" w14:textId="24114DE7" w:rsidR="00531495" w:rsidRDefault="00531495" w:rsidP="00C33E9A"/>
    <w:p w14:paraId="46E66E0F" w14:textId="35CB653D" w:rsidR="00531495" w:rsidRDefault="00E53876" w:rsidP="00C33E9A">
      <w:r w:rsidRPr="00E53876">
        <w:rPr>
          <w:noProof/>
        </w:rPr>
        <w:drawing>
          <wp:inline distT="0" distB="0" distL="0" distR="0" wp14:anchorId="56F7B0F2" wp14:editId="544BED29">
            <wp:extent cx="5731510" cy="1868170"/>
            <wp:effectExtent l="0" t="0" r="2540" b="0"/>
            <wp:docPr id="10" name="Image 1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3F4D6" w14:textId="0EBFF7F7" w:rsidR="00531495" w:rsidRPr="00531495" w:rsidRDefault="00531495" w:rsidP="00531495"/>
    <w:p w14:paraId="759879D9" w14:textId="75875FBB" w:rsidR="00531495" w:rsidRDefault="00531495" w:rsidP="00531495"/>
    <w:p w14:paraId="65708A55" w14:textId="528AD39B" w:rsidR="00531495" w:rsidRDefault="00531495" w:rsidP="00531495">
      <w:r>
        <w:t>Maintenant nous allons mettre en place Active directory</w:t>
      </w:r>
      <w:r w:rsidR="008E0DAD">
        <w:t>. Une fois que l’installations sera fini notre serveur va redémarrer.</w:t>
      </w:r>
    </w:p>
    <w:p w14:paraId="32E4BEAC" w14:textId="0ABD1F27" w:rsidR="008E0DAD" w:rsidRDefault="008E0DAD" w:rsidP="00531495"/>
    <w:p w14:paraId="1460CCD9" w14:textId="14A65385" w:rsidR="00D243E2" w:rsidRDefault="00D243E2" w:rsidP="00531495">
      <w:r w:rsidRPr="00D243E2">
        <w:rPr>
          <w:noProof/>
        </w:rPr>
        <w:drawing>
          <wp:inline distT="0" distB="0" distL="0" distR="0" wp14:anchorId="76EF670B" wp14:editId="595107D5">
            <wp:extent cx="1339919" cy="2025754"/>
            <wp:effectExtent l="0" t="0" r="0" b="0"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9919" cy="202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EC053" w14:textId="4DE0D8CE" w:rsidR="00D243E2" w:rsidRDefault="00D243E2" w:rsidP="00531495"/>
    <w:p w14:paraId="45EA4475" w14:textId="35BF9DB0" w:rsidR="00D243E2" w:rsidRDefault="00D243E2" w:rsidP="00531495">
      <w:r>
        <w:t xml:space="preserve">Ensuite nous avons </w:t>
      </w:r>
      <w:r w:rsidR="00A31B7C">
        <w:t>créé</w:t>
      </w:r>
      <w:r w:rsidR="006A257B">
        <w:t xml:space="preserve"> des unités d’organisations</w:t>
      </w:r>
      <w:r w:rsidR="00A31B7C">
        <w:t>, on a créé les unités d’organisations selon les services demandés.</w:t>
      </w:r>
    </w:p>
    <w:p w14:paraId="13112F4C" w14:textId="15503F98" w:rsidR="00A31B7C" w:rsidRDefault="00A31B7C" w:rsidP="00531495"/>
    <w:p w14:paraId="42A45A8C" w14:textId="6ED02D37" w:rsidR="00A31B7C" w:rsidRDefault="00CB4BE9" w:rsidP="00531495">
      <w:r w:rsidRPr="00CB4BE9">
        <w:rPr>
          <w:noProof/>
        </w:rPr>
        <w:lastRenderedPageBreak/>
        <w:drawing>
          <wp:inline distT="0" distB="0" distL="0" distR="0" wp14:anchorId="4D4C40C2" wp14:editId="015D2E91">
            <wp:extent cx="2121009" cy="2959252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21009" cy="295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38E31" w14:textId="5D52D2E1" w:rsidR="00CB4BE9" w:rsidRDefault="00CB4BE9" w:rsidP="00531495"/>
    <w:p w14:paraId="4D70DCDA" w14:textId="6E90E5F8" w:rsidR="00CB4BE9" w:rsidRDefault="00FC0A24" w:rsidP="00284784">
      <w:r>
        <w:t>Comme on peut le voir ici</w:t>
      </w:r>
      <w:r w:rsidR="00CB4BE9">
        <w:t xml:space="preserve"> nous avons </w:t>
      </w:r>
      <w:r w:rsidR="002E4599">
        <w:t>installé</w:t>
      </w:r>
      <w:r w:rsidR="00CB4BE9">
        <w:t xml:space="preserve"> les groupes, c’est </w:t>
      </w:r>
      <w:r w:rsidR="002E4599">
        <w:t>exactement</w:t>
      </w:r>
      <w:r w:rsidR="00CB4BE9">
        <w:t xml:space="preserve"> le même procéder que pour </w:t>
      </w:r>
      <w:r w:rsidR="00E052D0">
        <w:t>les unités</w:t>
      </w:r>
      <w:r w:rsidR="002E4599">
        <w:t xml:space="preserve"> d’organisation.</w:t>
      </w:r>
      <w:r w:rsidR="00284784">
        <w:t xml:space="preserve"> Pour notre part </w:t>
      </w:r>
      <w:r w:rsidR="000C4807">
        <w:t>nous avons</w:t>
      </w:r>
      <w:r w:rsidR="00284784">
        <w:t xml:space="preserve"> créé chaque groupe sous la forme </w:t>
      </w:r>
      <w:r w:rsidR="000C4807">
        <w:t>EL</w:t>
      </w:r>
      <w:r w:rsidR="00284784">
        <w:t xml:space="preserve">_XXXXX (exemple </w:t>
      </w:r>
      <w:r w:rsidR="000C4807">
        <w:t>EL</w:t>
      </w:r>
      <w:r w:rsidR="00284784">
        <w:t xml:space="preserve">_Admin ou </w:t>
      </w:r>
      <w:r w:rsidR="000C4807">
        <w:t>EL</w:t>
      </w:r>
      <w:r w:rsidR="00284784">
        <w:t>_Equipe) puis je l’ai ai rangé dans les unités d’organisation correspondant (exemple de direction : Administration\Groupe\</w:t>
      </w:r>
      <w:r w:rsidR="000C4807">
        <w:t>EL</w:t>
      </w:r>
      <w:r w:rsidR="00284784">
        <w:t>_Admin)</w:t>
      </w:r>
      <w:r w:rsidR="00284784">
        <w:cr/>
      </w:r>
    </w:p>
    <w:p w14:paraId="0926528E" w14:textId="52E34A13" w:rsidR="002E4599" w:rsidRDefault="002E4599" w:rsidP="00531495"/>
    <w:p w14:paraId="749DAD64" w14:textId="772585E4" w:rsidR="007B4CAC" w:rsidRDefault="007B4CAC" w:rsidP="00531495"/>
    <w:p w14:paraId="758E621A" w14:textId="77777777" w:rsidR="007B4CAC" w:rsidRDefault="007B4CAC" w:rsidP="00531495"/>
    <w:p w14:paraId="2A6C1B6D" w14:textId="19D4642E" w:rsidR="002E4599" w:rsidRDefault="00566338" w:rsidP="00531495">
      <w:r w:rsidRPr="00566338">
        <w:rPr>
          <w:noProof/>
        </w:rPr>
        <w:drawing>
          <wp:inline distT="0" distB="0" distL="0" distR="0" wp14:anchorId="0413EF1D" wp14:editId="0BC8DA12">
            <wp:extent cx="1206562" cy="2609984"/>
            <wp:effectExtent l="0" t="0" r="0" b="0"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06562" cy="260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69072" w14:textId="77777777" w:rsidR="00566338" w:rsidRDefault="00566338" w:rsidP="00531495"/>
    <w:p w14:paraId="0CD8B559" w14:textId="77777777" w:rsidR="00566338" w:rsidRDefault="00566338" w:rsidP="00531495"/>
    <w:p w14:paraId="70A42E86" w14:textId="77777777" w:rsidR="00566338" w:rsidRDefault="00566338" w:rsidP="00531495"/>
    <w:p w14:paraId="76BD3BAC" w14:textId="74D65C07" w:rsidR="002B2407" w:rsidRDefault="002B2407" w:rsidP="00046EB1">
      <w:r>
        <w:t xml:space="preserve">Nous avons ensuite </w:t>
      </w:r>
      <w:r w:rsidR="00797A40">
        <w:t>créé</w:t>
      </w:r>
      <w:r>
        <w:t xml:space="preserve"> des GPO </w:t>
      </w:r>
      <w:r w:rsidR="00797A40">
        <w:t>(</w:t>
      </w:r>
      <w:r w:rsidR="00797A40" w:rsidRPr="00797A40">
        <w:t>Gestion des stratégies de groupe</w:t>
      </w:r>
      <w:r w:rsidR="00797A40">
        <w:t>)</w:t>
      </w:r>
      <w:r w:rsidR="007B4CAC">
        <w:t>.</w:t>
      </w:r>
      <w:r w:rsidR="003D777B">
        <w:t xml:space="preserve"> Dans </w:t>
      </w:r>
      <w:r w:rsidR="000C4807">
        <w:t>notre</w:t>
      </w:r>
      <w:r w:rsidR="003D777B">
        <w:t xml:space="preserve"> cas </w:t>
      </w:r>
      <w:r w:rsidR="000C4807">
        <w:t>nous avons</w:t>
      </w:r>
      <w:r w:rsidR="003D777B">
        <w:t xml:space="preserve"> créé </w:t>
      </w:r>
      <w:r w:rsidR="008F082E">
        <w:t>4</w:t>
      </w:r>
      <w:r w:rsidR="003D777B">
        <w:t xml:space="preserve"> GPO</w:t>
      </w:r>
      <w:r w:rsidR="008F082E">
        <w:t xml:space="preserve"> mais nous en utiliserons 3</w:t>
      </w:r>
      <w:r w:rsidR="003D777B">
        <w:t xml:space="preserve"> la première servant à mapper le lecteur réseaux</w:t>
      </w:r>
      <w:r w:rsidR="00BC327F">
        <w:t xml:space="preserve"> (</w:t>
      </w:r>
      <w:r w:rsidR="00BC327F" w:rsidRPr="00BC327F">
        <w:t>consiste à configurer un dossier sur un ordinateur distant pour partager des fichiers ou des dossiers de données sur un réseau local</w:t>
      </w:r>
      <w:r w:rsidR="00BC327F">
        <w:t>)</w:t>
      </w:r>
      <w:r w:rsidR="003D777B">
        <w:t xml:space="preserve"> que nous avons faits précédemment sur chaque utilisateur authentifié puis une GPO servant à mettre automatiquement le fond d’écran de la société sur les sessions et enfin</w:t>
      </w:r>
      <w:r w:rsidR="00046EB1">
        <w:t xml:space="preserve"> </w:t>
      </w:r>
      <w:r w:rsidR="003227F9">
        <w:t>l</w:t>
      </w:r>
      <w:r w:rsidR="00046EB1">
        <w:t>a dernière qui permet de désactiver le panneau de configuration aux utilisateurs.</w:t>
      </w:r>
      <w:r w:rsidR="00046EB1">
        <w:cr/>
      </w:r>
    </w:p>
    <w:p w14:paraId="4421EA66" w14:textId="50670DF3" w:rsidR="00BA522A" w:rsidRDefault="00A50958" w:rsidP="00531495">
      <w:r>
        <w:lastRenderedPageBreak/>
        <w:t>Nous allons voir maintenant comment fait</w:t>
      </w:r>
      <w:r w:rsidR="005047A7">
        <w:t>-on pour attribuer une gpo en lui rajoutant une image</w:t>
      </w:r>
      <w:r w:rsidR="004C4E90">
        <w:t>. Nous allons nous intéresser à la gpo Chahine.</w:t>
      </w:r>
      <w:r w:rsidR="00BA522A">
        <w:t xml:space="preserve"> Dans un premier temps </w:t>
      </w:r>
      <w:r w:rsidR="00FA6B1F">
        <w:t>choisir</w:t>
      </w:r>
      <w:r w:rsidR="00851999">
        <w:t xml:space="preserve"> une image pour la GPO, pour notre part nous avons choisi</w:t>
      </w:r>
      <w:r w:rsidR="00DA37E4">
        <w:t xml:space="preserve"> cette image :</w:t>
      </w:r>
    </w:p>
    <w:p w14:paraId="36F0B83C" w14:textId="77777777" w:rsidR="00FA6B1F" w:rsidRDefault="00FA6B1F" w:rsidP="00531495"/>
    <w:p w14:paraId="684BD57A" w14:textId="7647DA02" w:rsidR="00DA37E4" w:rsidRDefault="00EF6CB7" w:rsidP="00531495">
      <w:r w:rsidRPr="00EF6CB7">
        <w:rPr>
          <w:noProof/>
        </w:rPr>
        <w:drawing>
          <wp:inline distT="0" distB="0" distL="0" distR="0" wp14:anchorId="3D837CFB" wp14:editId="3C77219D">
            <wp:extent cx="5731510" cy="3028950"/>
            <wp:effectExtent l="0" t="0" r="254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E5DC3" w14:textId="77777777" w:rsidR="004C4E90" w:rsidRDefault="004C4E90" w:rsidP="00531495"/>
    <w:p w14:paraId="1D0D35A4" w14:textId="33DCE8B7" w:rsidR="004C4E90" w:rsidRDefault="004C4E90" w:rsidP="00531495">
      <w:r>
        <w:t>Tout d’abord</w:t>
      </w:r>
      <w:r w:rsidR="002008B6">
        <w:t xml:space="preserve"> faite un </w:t>
      </w:r>
      <w:r w:rsidR="00473ED5">
        <w:t xml:space="preserve">clic </w:t>
      </w:r>
      <w:r w:rsidR="003A13D0">
        <w:t>droit</w:t>
      </w:r>
      <w:r w:rsidR="005E77AD">
        <w:t xml:space="preserve"> et aller sur modifier</w:t>
      </w:r>
      <w:r w:rsidR="00C439FF">
        <w:t> :</w:t>
      </w:r>
    </w:p>
    <w:p w14:paraId="11C04EC0" w14:textId="77777777" w:rsidR="00C439FF" w:rsidRDefault="00C439FF" w:rsidP="00531495"/>
    <w:p w14:paraId="3B98E24A" w14:textId="2B36CCE2" w:rsidR="00C439FF" w:rsidRDefault="00C439FF" w:rsidP="00531495">
      <w:r w:rsidRPr="00C439FF">
        <w:rPr>
          <w:noProof/>
        </w:rPr>
        <w:drawing>
          <wp:inline distT="0" distB="0" distL="0" distR="0" wp14:anchorId="705EBCC9" wp14:editId="7D7D5E2E">
            <wp:extent cx="3606985" cy="203845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6985" cy="203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4B89A" w14:textId="77777777" w:rsidR="00C439FF" w:rsidRDefault="00C439FF" w:rsidP="00531495"/>
    <w:p w14:paraId="591682D1" w14:textId="77777777" w:rsidR="00C439FF" w:rsidRDefault="00C439FF" w:rsidP="00531495"/>
    <w:p w14:paraId="3722FB3B" w14:textId="77777777" w:rsidR="00ED367D" w:rsidRDefault="00ED367D" w:rsidP="00531495"/>
    <w:p w14:paraId="09363AF2" w14:textId="77777777" w:rsidR="00ED367D" w:rsidRDefault="00ED367D" w:rsidP="00531495"/>
    <w:p w14:paraId="78246FFD" w14:textId="29ADC7B2" w:rsidR="00ED367D" w:rsidRDefault="00590327" w:rsidP="00531495">
      <w:r>
        <w:t xml:space="preserve">Une fois sur modifier aller </w:t>
      </w:r>
      <w:r w:rsidR="009238A1">
        <w:t>sur fichier :</w:t>
      </w:r>
    </w:p>
    <w:p w14:paraId="5004C9DA" w14:textId="429453E8" w:rsidR="009238A1" w:rsidRDefault="009238A1" w:rsidP="00531495">
      <w:r w:rsidRPr="009238A1">
        <w:rPr>
          <w:noProof/>
        </w:rPr>
        <w:lastRenderedPageBreak/>
        <w:drawing>
          <wp:inline distT="0" distB="0" distL="0" distR="0" wp14:anchorId="4F63BA8E" wp14:editId="09E116FB">
            <wp:extent cx="5731510" cy="4001770"/>
            <wp:effectExtent l="0" t="0" r="2540" b="0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77991" w14:textId="77777777" w:rsidR="00ED367D" w:rsidRDefault="00ED367D" w:rsidP="00531495"/>
    <w:p w14:paraId="336AC30A" w14:textId="77777777" w:rsidR="00ED367D" w:rsidRDefault="00ED367D" w:rsidP="00531495"/>
    <w:p w14:paraId="3D444FEA" w14:textId="77777777" w:rsidR="00ED367D" w:rsidRDefault="00ED367D" w:rsidP="00531495"/>
    <w:p w14:paraId="1362F2B4" w14:textId="77777777" w:rsidR="00ED367D" w:rsidRDefault="00ED367D" w:rsidP="00531495"/>
    <w:p w14:paraId="4D48183B" w14:textId="77777777" w:rsidR="00ED367D" w:rsidRDefault="00ED367D" w:rsidP="00531495"/>
    <w:p w14:paraId="2CDA7403" w14:textId="77777777" w:rsidR="004C4E90" w:rsidRDefault="004C4E90" w:rsidP="00531495"/>
    <w:p w14:paraId="055DA7A4" w14:textId="77777777" w:rsidR="00A47B6E" w:rsidRDefault="00732192" w:rsidP="00531495">
      <w:r>
        <w:t xml:space="preserve">Une fois sur fichier </w:t>
      </w:r>
      <w:r w:rsidR="00BC2614">
        <w:t>faite clic puis aller sur nouve</w:t>
      </w:r>
      <w:r w:rsidR="00A47B6E">
        <w:t>au :</w:t>
      </w:r>
    </w:p>
    <w:p w14:paraId="75EDDE1F" w14:textId="77777777" w:rsidR="00A47B6E" w:rsidRDefault="00A47B6E" w:rsidP="00531495"/>
    <w:p w14:paraId="66C8994D" w14:textId="77777777" w:rsidR="00A47B6E" w:rsidRDefault="00A47B6E" w:rsidP="00531495"/>
    <w:p w14:paraId="08E0CAB1" w14:textId="77777777" w:rsidR="00A47B6E" w:rsidRDefault="00A47B6E" w:rsidP="00531495"/>
    <w:p w14:paraId="6C78AA5F" w14:textId="77777777" w:rsidR="00A47B6E" w:rsidRDefault="00A47B6E" w:rsidP="00531495"/>
    <w:p w14:paraId="11F009CA" w14:textId="77777777" w:rsidR="00A47B6E" w:rsidRDefault="00A47B6E" w:rsidP="00531495"/>
    <w:p w14:paraId="5F25E20A" w14:textId="77777777" w:rsidR="00A47B6E" w:rsidRDefault="00A47B6E" w:rsidP="00531495"/>
    <w:p w14:paraId="0A324D6B" w14:textId="40B44773" w:rsidR="00BC2614" w:rsidRDefault="00BC2614" w:rsidP="00531495">
      <w:r w:rsidRPr="00BC2614">
        <w:rPr>
          <w:noProof/>
        </w:rPr>
        <w:lastRenderedPageBreak/>
        <w:drawing>
          <wp:inline distT="0" distB="0" distL="0" distR="0" wp14:anchorId="32DCB5F7" wp14:editId="340AE52C">
            <wp:extent cx="5731510" cy="4010025"/>
            <wp:effectExtent l="0" t="0" r="254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26ADA" w14:textId="77777777" w:rsidR="00A47B6E" w:rsidRDefault="00A47B6E" w:rsidP="00531495"/>
    <w:p w14:paraId="3C503DB4" w14:textId="77777777" w:rsidR="00A47B6E" w:rsidRDefault="00A47B6E" w:rsidP="00531495"/>
    <w:p w14:paraId="79A69A9B" w14:textId="77777777" w:rsidR="00A47B6E" w:rsidRDefault="00A47B6E" w:rsidP="00531495"/>
    <w:p w14:paraId="42356606" w14:textId="5AB6992D" w:rsidR="00A47B6E" w:rsidRDefault="00A47B6E" w:rsidP="00531495">
      <w:r w:rsidRPr="00A47B6E">
        <w:rPr>
          <w:noProof/>
        </w:rPr>
        <w:drawing>
          <wp:inline distT="0" distB="0" distL="0" distR="0" wp14:anchorId="2A1F40AB" wp14:editId="0C00BA7D">
            <wp:extent cx="3568883" cy="4305521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68883" cy="430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81241" w14:textId="77777777" w:rsidR="00A47B6E" w:rsidRDefault="00A47B6E" w:rsidP="00531495"/>
    <w:p w14:paraId="7DD0130B" w14:textId="2515D5A2" w:rsidR="00A47B6E" w:rsidRDefault="00A47B6E" w:rsidP="00531495">
      <w:r>
        <w:t>Vous devez indiquez le fichier source et le fichier destination</w:t>
      </w:r>
      <w:r w:rsidR="005E2CE5">
        <w:t xml:space="preserve"> et le fichier</w:t>
      </w:r>
      <w:r w:rsidR="00505394">
        <w:t xml:space="preserve"> source</w:t>
      </w:r>
      <w:r w:rsidR="005A2F3E">
        <w:t xml:space="preserve"> de votre image gpo </w:t>
      </w:r>
      <w:r w:rsidR="00FD76DF">
        <w:t>pour le fichier</w:t>
      </w:r>
      <w:r w:rsidR="00402CA4">
        <w:t xml:space="preserve"> source</w:t>
      </w:r>
      <w:r w:rsidR="00FD76DF">
        <w:t xml:space="preserve"> il suivi d’aller sur windows puis sur web et ensuite sur wallpaper puis y indiquer votre </w:t>
      </w:r>
      <w:r w:rsidR="00402CA4">
        <w:t xml:space="preserve">fichier. Une fois que </w:t>
      </w:r>
      <w:r w:rsidR="00102538">
        <w:t xml:space="preserve">cela est fait appliquer </w:t>
      </w:r>
      <w:r w:rsidR="00BC7452">
        <w:t>les modifications</w:t>
      </w:r>
      <w:r w:rsidR="00102538">
        <w:t xml:space="preserve"> puis rendez-vous sur</w:t>
      </w:r>
      <w:r w:rsidR="00275DBF">
        <w:t xml:space="preserve"> configurations des utilisateurs puis sur modèle d’administration puis sur bureau.</w:t>
      </w:r>
    </w:p>
    <w:p w14:paraId="43572FE1" w14:textId="77777777" w:rsidR="00275DBF" w:rsidRDefault="00275DBF" w:rsidP="00531495"/>
    <w:p w14:paraId="3480BF01" w14:textId="3EB7D873" w:rsidR="00275DBF" w:rsidRDefault="00BC7452" w:rsidP="00531495">
      <w:r w:rsidRPr="00BC7452">
        <w:rPr>
          <w:noProof/>
        </w:rPr>
        <w:drawing>
          <wp:inline distT="0" distB="0" distL="0" distR="0" wp14:anchorId="2DF779FD" wp14:editId="4B8D1403">
            <wp:extent cx="5731510" cy="4133850"/>
            <wp:effectExtent l="0" t="0" r="2540" b="0"/>
            <wp:docPr id="16" name="Image 1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exte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6C9C1" w14:textId="77777777" w:rsidR="00BC2614" w:rsidRDefault="00BC2614" w:rsidP="00531495"/>
    <w:p w14:paraId="30B0F952" w14:textId="77777777" w:rsidR="00BC2614" w:rsidRDefault="00BC2614" w:rsidP="00531495"/>
    <w:p w14:paraId="363BB2B9" w14:textId="77777777" w:rsidR="00732192" w:rsidRDefault="00732192" w:rsidP="00531495"/>
    <w:p w14:paraId="70DBCA13" w14:textId="77777777" w:rsidR="00732192" w:rsidRDefault="00732192" w:rsidP="00531495"/>
    <w:p w14:paraId="614EE608" w14:textId="77777777" w:rsidR="00732192" w:rsidRDefault="00732192" w:rsidP="00531495"/>
    <w:p w14:paraId="4AD14940" w14:textId="3C75DD5D" w:rsidR="00732192" w:rsidRDefault="00BC7452" w:rsidP="00531495">
      <w:r>
        <w:t xml:space="preserve">Puis rendez-vous sur </w:t>
      </w:r>
      <w:r w:rsidR="00D70B71">
        <w:t>le fichier bureau puis sur</w:t>
      </w:r>
      <w:r w:rsidR="003A2036">
        <w:t xml:space="preserve"> pa</w:t>
      </w:r>
      <w:r w:rsidR="003C22FD">
        <w:t xml:space="preserve">pier peint </w:t>
      </w:r>
      <w:r w:rsidR="0017649D">
        <w:t>du bureau</w:t>
      </w:r>
      <w:r w:rsidR="00565879">
        <w:t> :</w:t>
      </w:r>
    </w:p>
    <w:p w14:paraId="4A869709" w14:textId="77777777" w:rsidR="00565879" w:rsidRDefault="00565879" w:rsidP="00531495"/>
    <w:p w14:paraId="12A0149E" w14:textId="714DB01F" w:rsidR="00565879" w:rsidRDefault="00565879" w:rsidP="00531495">
      <w:r w:rsidRPr="00565879">
        <w:rPr>
          <w:noProof/>
        </w:rPr>
        <w:lastRenderedPageBreak/>
        <w:drawing>
          <wp:inline distT="0" distB="0" distL="0" distR="0" wp14:anchorId="4C6A9098" wp14:editId="4F9D2745">
            <wp:extent cx="5731510" cy="4071620"/>
            <wp:effectExtent l="0" t="0" r="2540" b="5080"/>
            <wp:docPr id="17" name="Image 1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&#10;&#10;Description générée automatique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70CA5" w14:textId="77777777" w:rsidR="00565879" w:rsidRDefault="00565879" w:rsidP="00531495"/>
    <w:p w14:paraId="5B859EF0" w14:textId="77777777" w:rsidR="00565879" w:rsidRDefault="00565879" w:rsidP="00531495"/>
    <w:p w14:paraId="537E2F3F" w14:textId="01AA61BB" w:rsidR="008C69D3" w:rsidRDefault="008C69D3" w:rsidP="00531495">
      <w:r>
        <w:lastRenderedPageBreak/>
        <w:t>Puis</w:t>
      </w:r>
      <w:r w:rsidR="00565879">
        <w:t xml:space="preserve"> </w:t>
      </w:r>
      <w:r>
        <w:t>mettre le fichier d</w:t>
      </w:r>
      <w:r w:rsidR="00C93A08">
        <w:t xml:space="preserve">e </w:t>
      </w:r>
      <w:r>
        <w:t>destination</w:t>
      </w:r>
      <w:r w:rsidR="00C93A08">
        <w:t> :</w:t>
      </w:r>
      <w:r>
        <w:t> </w:t>
      </w:r>
      <w:r w:rsidRPr="008C69D3">
        <w:rPr>
          <w:noProof/>
        </w:rPr>
        <w:drawing>
          <wp:inline distT="0" distB="0" distL="0" distR="0" wp14:anchorId="503E082E" wp14:editId="76CC9A69">
            <wp:extent cx="5448580" cy="4807197"/>
            <wp:effectExtent l="0" t="0" r="0" b="0"/>
            <wp:docPr id="18" name="Image 1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exte&#10;&#10;Description générée automatiquemen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48580" cy="480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983F7" w14:textId="77777777" w:rsidR="00732192" w:rsidRDefault="00732192" w:rsidP="00531495"/>
    <w:p w14:paraId="67AF4F28" w14:textId="77777777" w:rsidR="00732192" w:rsidRDefault="00732192" w:rsidP="00531495"/>
    <w:p w14:paraId="25F19203" w14:textId="2655B8F1" w:rsidR="009753F2" w:rsidRDefault="009753F2" w:rsidP="00531495">
      <w:r>
        <w:t xml:space="preserve">Ensuite redémarrer la machine puis </w:t>
      </w:r>
      <w:r w:rsidR="00BB6947">
        <w:t>les modifications devrons être effectuer :</w:t>
      </w:r>
    </w:p>
    <w:p w14:paraId="0620947C" w14:textId="77777777" w:rsidR="00732192" w:rsidRDefault="00732192" w:rsidP="00531495"/>
    <w:p w14:paraId="65BB032F" w14:textId="77777777" w:rsidR="00732192" w:rsidRDefault="00732192" w:rsidP="00531495"/>
    <w:p w14:paraId="13E0AB16" w14:textId="77777777" w:rsidR="00732192" w:rsidRDefault="00732192" w:rsidP="00531495"/>
    <w:p w14:paraId="615BF183" w14:textId="77777777" w:rsidR="00732192" w:rsidRDefault="00732192" w:rsidP="00531495"/>
    <w:p w14:paraId="2797C47A" w14:textId="04595364" w:rsidR="006F360E" w:rsidRDefault="006F360E" w:rsidP="00531495"/>
    <w:p w14:paraId="0934755C" w14:textId="77777777" w:rsidR="00566338" w:rsidRDefault="006F360E" w:rsidP="00531495">
      <w:r w:rsidRPr="006F360E">
        <w:rPr>
          <w:noProof/>
        </w:rPr>
        <w:drawing>
          <wp:inline distT="0" distB="0" distL="0" distR="0" wp14:anchorId="1F5BFD52" wp14:editId="2711F8D9">
            <wp:extent cx="4216617" cy="1739989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16617" cy="173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C03AB" w14:textId="61850BD9" w:rsidR="00797A40" w:rsidRDefault="00AE69D0" w:rsidP="00531495">
      <w:r>
        <w:t>N</w:t>
      </w:r>
      <w:r w:rsidR="00F37B75">
        <w:t>ous avons</w:t>
      </w:r>
      <w:r>
        <w:t xml:space="preserve"> ensuite</w:t>
      </w:r>
      <w:r w:rsidR="00F37B75">
        <w:t xml:space="preserve"> </w:t>
      </w:r>
      <w:r w:rsidR="001E5E4D">
        <w:t>créé</w:t>
      </w:r>
      <w:r w:rsidR="00F37B75">
        <w:t xml:space="preserve"> une zone</w:t>
      </w:r>
      <w:r w:rsidR="00FA6B1F">
        <w:t xml:space="preserve"> DNS</w:t>
      </w:r>
      <w:r w:rsidR="00F37B75">
        <w:t xml:space="preserve"> primaire sur la machine Stadiumcompany 1</w:t>
      </w:r>
      <w:r w:rsidR="00CB6A15">
        <w:t>.</w:t>
      </w:r>
    </w:p>
    <w:p w14:paraId="24C4A1D3" w14:textId="2680E4C9" w:rsidR="006A2E05" w:rsidRDefault="006A2E05" w:rsidP="00531495"/>
    <w:p w14:paraId="39D5B149" w14:textId="1B38DF9C" w:rsidR="006A2E05" w:rsidRDefault="006A2E05" w:rsidP="00531495"/>
    <w:p w14:paraId="6FE71951" w14:textId="0FC33ABB" w:rsidR="00103CFB" w:rsidRDefault="00103CFB" w:rsidP="00531495"/>
    <w:p w14:paraId="4FB0C69D" w14:textId="4364C637" w:rsidR="00103CFB" w:rsidRDefault="00103CFB" w:rsidP="00531495">
      <w:r>
        <w:t xml:space="preserve">Ensuite nous avons </w:t>
      </w:r>
      <w:r w:rsidR="008B57C3">
        <w:t>créé</w:t>
      </w:r>
      <w:r>
        <w:t xml:space="preserve"> une</w:t>
      </w:r>
      <w:r w:rsidR="008B57C3">
        <w:t xml:space="preserve"> zone secondaire sur l’autre machine en se connectant au domaine Stadiumcompany.com de la première machine.</w:t>
      </w:r>
    </w:p>
    <w:p w14:paraId="64628D2D" w14:textId="77777777" w:rsidR="00797A40" w:rsidRDefault="00797A40" w:rsidP="00531495"/>
    <w:p w14:paraId="56B41478" w14:textId="3DA022FA" w:rsidR="00A31B7C" w:rsidRDefault="002316B6" w:rsidP="00531495">
      <w:r w:rsidRPr="002316B6">
        <w:rPr>
          <w:noProof/>
        </w:rPr>
        <w:drawing>
          <wp:inline distT="0" distB="0" distL="0" distR="0" wp14:anchorId="436AA5A4" wp14:editId="5AA103B0">
            <wp:extent cx="5731510" cy="2089785"/>
            <wp:effectExtent l="0" t="0" r="2540" b="5715"/>
            <wp:docPr id="19" name="Image 1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exte&#10;&#10;Description générée automatiquemen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FF8CC" w14:textId="77777777" w:rsidR="00A31B7C" w:rsidRPr="00531495" w:rsidRDefault="00A31B7C" w:rsidP="00531495"/>
    <w:sectPr w:rsidR="00A31B7C" w:rsidRPr="00531495" w:rsidSect="004E108E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46242" w14:textId="77777777" w:rsidR="00E74EB2" w:rsidRDefault="00E74EB2" w:rsidP="00D45B5A">
      <w:r>
        <w:separator/>
      </w:r>
    </w:p>
  </w:endnote>
  <w:endnote w:type="continuationSeparator" w:id="0">
    <w:p w14:paraId="72819307" w14:textId="77777777" w:rsidR="00E74EB2" w:rsidRDefault="00E74EB2" w:rsidP="00D45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9E287E" w14:textId="77777777" w:rsidR="00E74EB2" w:rsidRDefault="00E74EB2" w:rsidP="00D45B5A">
      <w:r>
        <w:separator/>
      </w:r>
    </w:p>
  </w:footnote>
  <w:footnote w:type="continuationSeparator" w:id="0">
    <w:p w14:paraId="05B7FD7A" w14:textId="77777777" w:rsidR="00E74EB2" w:rsidRDefault="00E74EB2" w:rsidP="00D45B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2CA7904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3E23BB4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E4A48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E682314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500BD62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CC3ECC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2B4D452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9648DAE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828BA7C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322E50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40D329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63B8687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0542160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117793728">
    <w:abstractNumId w:val="20"/>
  </w:num>
  <w:num w:numId="2" w16cid:durableId="876166185">
    <w:abstractNumId w:val="12"/>
  </w:num>
  <w:num w:numId="3" w16cid:durableId="58985492">
    <w:abstractNumId w:val="10"/>
  </w:num>
  <w:num w:numId="4" w16cid:durableId="1094597668">
    <w:abstractNumId w:val="23"/>
  </w:num>
  <w:num w:numId="5" w16cid:durableId="897129884">
    <w:abstractNumId w:val="13"/>
  </w:num>
  <w:num w:numId="6" w16cid:durableId="682053017">
    <w:abstractNumId w:val="16"/>
  </w:num>
  <w:num w:numId="7" w16cid:durableId="713194150">
    <w:abstractNumId w:val="18"/>
  </w:num>
  <w:num w:numId="8" w16cid:durableId="611132698">
    <w:abstractNumId w:val="9"/>
  </w:num>
  <w:num w:numId="9" w16cid:durableId="2012021582">
    <w:abstractNumId w:val="7"/>
  </w:num>
  <w:num w:numId="10" w16cid:durableId="1133404538">
    <w:abstractNumId w:val="6"/>
  </w:num>
  <w:num w:numId="11" w16cid:durableId="1948194841">
    <w:abstractNumId w:val="5"/>
  </w:num>
  <w:num w:numId="12" w16cid:durableId="671227570">
    <w:abstractNumId w:val="4"/>
  </w:num>
  <w:num w:numId="13" w16cid:durableId="61491942">
    <w:abstractNumId w:val="8"/>
  </w:num>
  <w:num w:numId="14" w16cid:durableId="2115246518">
    <w:abstractNumId w:val="3"/>
  </w:num>
  <w:num w:numId="15" w16cid:durableId="1790247471">
    <w:abstractNumId w:val="2"/>
  </w:num>
  <w:num w:numId="16" w16cid:durableId="1662545197">
    <w:abstractNumId w:val="1"/>
  </w:num>
  <w:num w:numId="17" w16cid:durableId="1787307560">
    <w:abstractNumId w:val="0"/>
  </w:num>
  <w:num w:numId="18" w16cid:durableId="26805046">
    <w:abstractNumId w:val="14"/>
  </w:num>
  <w:num w:numId="19" w16cid:durableId="1023096619">
    <w:abstractNumId w:val="15"/>
  </w:num>
  <w:num w:numId="20" w16cid:durableId="1775592568">
    <w:abstractNumId w:val="21"/>
  </w:num>
  <w:num w:numId="21" w16cid:durableId="125588106">
    <w:abstractNumId w:val="17"/>
  </w:num>
  <w:num w:numId="22" w16cid:durableId="112410667">
    <w:abstractNumId w:val="11"/>
  </w:num>
  <w:num w:numId="23" w16cid:durableId="1971469691">
    <w:abstractNumId w:val="25"/>
  </w:num>
  <w:num w:numId="24" w16cid:durableId="978530993">
    <w:abstractNumId w:val="22"/>
  </w:num>
  <w:num w:numId="25" w16cid:durableId="1051147561">
    <w:abstractNumId w:val="19"/>
  </w:num>
  <w:num w:numId="26" w16cid:durableId="149175547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B1D"/>
    <w:rsid w:val="00002591"/>
    <w:rsid w:val="00010042"/>
    <w:rsid w:val="000115C6"/>
    <w:rsid w:val="00046EB1"/>
    <w:rsid w:val="000A7CFF"/>
    <w:rsid w:val="000C4807"/>
    <w:rsid w:val="00102538"/>
    <w:rsid w:val="00103CFB"/>
    <w:rsid w:val="0017649D"/>
    <w:rsid w:val="00187B1D"/>
    <w:rsid w:val="001B6D06"/>
    <w:rsid w:val="001C49C9"/>
    <w:rsid w:val="001E5E4D"/>
    <w:rsid w:val="002008B6"/>
    <w:rsid w:val="002316B6"/>
    <w:rsid w:val="00275DBF"/>
    <w:rsid w:val="00284784"/>
    <w:rsid w:val="002B2407"/>
    <w:rsid w:val="002E4599"/>
    <w:rsid w:val="003227F9"/>
    <w:rsid w:val="00361D03"/>
    <w:rsid w:val="003630BE"/>
    <w:rsid w:val="003A13D0"/>
    <w:rsid w:val="003A2036"/>
    <w:rsid w:val="003C22FD"/>
    <w:rsid w:val="003D777B"/>
    <w:rsid w:val="00402CA4"/>
    <w:rsid w:val="00467620"/>
    <w:rsid w:val="00473ED5"/>
    <w:rsid w:val="00476C57"/>
    <w:rsid w:val="004C4E90"/>
    <w:rsid w:val="004E074A"/>
    <w:rsid w:val="004E108E"/>
    <w:rsid w:val="004F077A"/>
    <w:rsid w:val="005047A7"/>
    <w:rsid w:val="00505394"/>
    <w:rsid w:val="00531495"/>
    <w:rsid w:val="00565879"/>
    <w:rsid w:val="00566338"/>
    <w:rsid w:val="00590327"/>
    <w:rsid w:val="005A2F3E"/>
    <w:rsid w:val="005B2018"/>
    <w:rsid w:val="005C6337"/>
    <w:rsid w:val="005E2CE5"/>
    <w:rsid w:val="005E77AD"/>
    <w:rsid w:val="00645252"/>
    <w:rsid w:val="006A257B"/>
    <w:rsid w:val="006A2E05"/>
    <w:rsid w:val="006D3D74"/>
    <w:rsid w:val="006F360E"/>
    <w:rsid w:val="00732192"/>
    <w:rsid w:val="00745844"/>
    <w:rsid w:val="00797A40"/>
    <w:rsid w:val="007B21CC"/>
    <w:rsid w:val="007B4CAC"/>
    <w:rsid w:val="007D7216"/>
    <w:rsid w:val="007E537F"/>
    <w:rsid w:val="0083569A"/>
    <w:rsid w:val="00851999"/>
    <w:rsid w:val="0085537C"/>
    <w:rsid w:val="008B57C3"/>
    <w:rsid w:val="008C69D3"/>
    <w:rsid w:val="008E0DAD"/>
    <w:rsid w:val="008F082E"/>
    <w:rsid w:val="0091673E"/>
    <w:rsid w:val="009238A1"/>
    <w:rsid w:val="009753F2"/>
    <w:rsid w:val="009953CA"/>
    <w:rsid w:val="00A31B7C"/>
    <w:rsid w:val="00A47B6E"/>
    <w:rsid w:val="00A50958"/>
    <w:rsid w:val="00A845DF"/>
    <w:rsid w:val="00A9204E"/>
    <w:rsid w:val="00A976DF"/>
    <w:rsid w:val="00AD000E"/>
    <w:rsid w:val="00AE69D0"/>
    <w:rsid w:val="00B6245F"/>
    <w:rsid w:val="00BA522A"/>
    <w:rsid w:val="00BB6947"/>
    <w:rsid w:val="00BC2614"/>
    <w:rsid w:val="00BC327F"/>
    <w:rsid w:val="00BC4C8C"/>
    <w:rsid w:val="00BC7452"/>
    <w:rsid w:val="00BE1689"/>
    <w:rsid w:val="00C33E9A"/>
    <w:rsid w:val="00C439FF"/>
    <w:rsid w:val="00C76DF3"/>
    <w:rsid w:val="00C91FA8"/>
    <w:rsid w:val="00C93A08"/>
    <w:rsid w:val="00CA05AE"/>
    <w:rsid w:val="00CB4BE9"/>
    <w:rsid w:val="00CB6A15"/>
    <w:rsid w:val="00CF79CD"/>
    <w:rsid w:val="00D10D20"/>
    <w:rsid w:val="00D243E2"/>
    <w:rsid w:val="00D45B5A"/>
    <w:rsid w:val="00D70B71"/>
    <w:rsid w:val="00DA37E4"/>
    <w:rsid w:val="00E052D0"/>
    <w:rsid w:val="00E53876"/>
    <w:rsid w:val="00E74EB2"/>
    <w:rsid w:val="00E96B06"/>
    <w:rsid w:val="00ED367D"/>
    <w:rsid w:val="00EF6CB7"/>
    <w:rsid w:val="00F37B75"/>
    <w:rsid w:val="00FA6B1F"/>
    <w:rsid w:val="00FB30FB"/>
    <w:rsid w:val="00FC0A24"/>
    <w:rsid w:val="00FD52B1"/>
    <w:rsid w:val="00FD76DF"/>
    <w:rsid w:val="00FE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971DE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5B5A"/>
    <w:rPr>
      <w:rFonts w:ascii="Calibri" w:hAnsi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D45B5A"/>
    <w:pPr>
      <w:keepNext/>
      <w:keepLines/>
      <w:spacing w:before="240"/>
      <w:outlineLvl w:val="0"/>
    </w:pPr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45B5A"/>
    <w:pPr>
      <w:keepNext/>
      <w:keepLines/>
      <w:spacing w:before="40"/>
      <w:outlineLvl w:val="1"/>
    </w:pPr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45B5A"/>
    <w:pPr>
      <w:keepNext/>
      <w:keepLines/>
      <w:spacing w:before="40"/>
      <w:outlineLvl w:val="2"/>
    </w:pPr>
    <w:rPr>
      <w:rFonts w:ascii="Calibri Light" w:eastAsiaTheme="majorEastAsia" w:hAnsi="Calibri Light" w:cs="Calibri Light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D45B5A"/>
    <w:pPr>
      <w:keepNext/>
      <w:keepLines/>
      <w:spacing w:before="40"/>
      <w:outlineLvl w:val="3"/>
    </w:pPr>
    <w:rPr>
      <w:rFonts w:ascii="Calibri Light" w:eastAsiaTheme="majorEastAsia" w:hAnsi="Calibri Light" w:cs="Calibri Light"/>
      <w:i/>
      <w:iCs/>
      <w:color w:val="1F4E79" w:themeColor="accent1" w:themeShade="80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D45B5A"/>
    <w:pPr>
      <w:keepNext/>
      <w:keepLines/>
      <w:spacing w:before="40"/>
      <w:outlineLvl w:val="4"/>
    </w:pPr>
    <w:rPr>
      <w:rFonts w:ascii="Calibri Light" w:eastAsiaTheme="majorEastAsia" w:hAnsi="Calibri Light" w:cs="Calibri Light"/>
      <w:color w:val="1F4E79" w:themeColor="accent1" w:themeShade="80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D45B5A"/>
    <w:pPr>
      <w:keepNext/>
      <w:keepLines/>
      <w:spacing w:before="40"/>
      <w:outlineLvl w:val="5"/>
    </w:pPr>
    <w:rPr>
      <w:rFonts w:ascii="Calibri Light" w:eastAsiaTheme="majorEastAsia" w:hAnsi="Calibri Light" w:cs="Calibri Light"/>
      <w:color w:val="1F4D7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D45B5A"/>
    <w:pPr>
      <w:keepNext/>
      <w:keepLines/>
      <w:spacing w:before="40"/>
      <w:outlineLvl w:val="6"/>
    </w:pPr>
    <w:rPr>
      <w:rFonts w:ascii="Calibri Light" w:eastAsiaTheme="majorEastAsia" w:hAnsi="Calibri Light" w:cs="Calibri Light"/>
      <w:i/>
      <w:iCs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D45B5A"/>
    <w:pPr>
      <w:keepNext/>
      <w:keepLines/>
      <w:spacing w:before="40"/>
      <w:outlineLvl w:val="7"/>
    </w:pPr>
    <w:rPr>
      <w:rFonts w:ascii="Calibri Light" w:eastAsiaTheme="majorEastAsia" w:hAnsi="Calibri Light" w:cs="Calibri Light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D45B5A"/>
    <w:pPr>
      <w:keepNext/>
      <w:keepLines/>
      <w:spacing w:before="4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45B5A"/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D45B5A"/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D45B5A"/>
    <w:rPr>
      <w:rFonts w:ascii="Calibri Light" w:eastAsiaTheme="majorEastAsia" w:hAnsi="Calibri Light" w:cs="Calibri Light"/>
      <w:color w:val="1F4D78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D45B5A"/>
    <w:rPr>
      <w:rFonts w:ascii="Calibri Light" w:eastAsiaTheme="majorEastAsia" w:hAnsi="Calibri Light" w:cs="Calibri Light"/>
      <w:i/>
      <w:iCs/>
      <w:color w:val="1F4E79" w:themeColor="accent1" w:themeShade="80"/>
    </w:rPr>
  </w:style>
  <w:style w:type="character" w:customStyle="1" w:styleId="Titre5Car">
    <w:name w:val="Titre 5 Car"/>
    <w:basedOn w:val="Policepardfaut"/>
    <w:link w:val="Titre5"/>
    <w:uiPriority w:val="9"/>
    <w:rsid w:val="00D45B5A"/>
    <w:rPr>
      <w:rFonts w:ascii="Calibri Light" w:eastAsiaTheme="majorEastAsia" w:hAnsi="Calibri Light" w:cs="Calibri Light"/>
      <w:color w:val="1F4E79" w:themeColor="accent1" w:themeShade="80"/>
    </w:rPr>
  </w:style>
  <w:style w:type="character" w:customStyle="1" w:styleId="Titre6Car">
    <w:name w:val="Titre 6 Car"/>
    <w:basedOn w:val="Policepardfaut"/>
    <w:link w:val="Titre6"/>
    <w:uiPriority w:val="9"/>
    <w:rsid w:val="00D45B5A"/>
    <w:rPr>
      <w:rFonts w:ascii="Calibri Light" w:eastAsiaTheme="majorEastAsia" w:hAnsi="Calibri Light" w:cs="Calibri Light"/>
      <w:color w:val="1F4D78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rsid w:val="00D45B5A"/>
    <w:rPr>
      <w:rFonts w:ascii="Calibri Light" w:eastAsiaTheme="majorEastAsia" w:hAnsi="Calibri Light" w:cs="Calibri Light"/>
      <w:i/>
      <w:iCs/>
      <w:color w:val="1F4D78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rsid w:val="00D45B5A"/>
    <w:rPr>
      <w:rFonts w:ascii="Calibri Light" w:eastAsiaTheme="majorEastAsia" w:hAnsi="Calibri Light" w:cs="Calibri Light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9"/>
    <w:rsid w:val="00D45B5A"/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paragraph" w:styleId="Titre">
    <w:name w:val="Title"/>
    <w:basedOn w:val="Normal"/>
    <w:next w:val="Normal"/>
    <w:link w:val="TitreCar"/>
    <w:uiPriority w:val="10"/>
    <w:qFormat/>
    <w:rsid w:val="00D45B5A"/>
    <w:pPr>
      <w:contextualSpacing/>
    </w:pPr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45B5A"/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45B5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D45B5A"/>
    <w:rPr>
      <w:rFonts w:ascii="Calibri" w:eastAsiaTheme="minorEastAsia" w:hAnsi="Calibri" w:cs="Calibri"/>
      <w:color w:val="5A5A5A" w:themeColor="text1" w:themeTint="A5"/>
      <w:spacing w:val="15"/>
    </w:rPr>
  </w:style>
  <w:style w:type="character" w:styleId="Accentuationlgre">
    <w:name w:val="Subtle Emphasis"/>
    <w:basedOn w:val="Policepardfaut"/>
    <w:uiPriority w:val="19"/>
    <w:qFormat/>
    <w:rsid w:val="00D45B5A"/>
    <w:rPr>
      <w:rFonts w:ascii="Calibri" w:hAnsi="Calibri" w:cs="Calibri"/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qFormat/>
    <w:rsid w:val="00D45B5A"/>
    <w:rPr>
      <w:rFonts w:ascii="Calibri" w:hAnsi="Calibri" w:cs="Calibri"/>
      <w:i/>
      <w:iCs/>
    </w:rPr>
  </w:style>
  <w:style w:type="character" w:styleId="Accentuationintense">
    <w:name w:val="Intense Emphasis"/>
    <w:basedOn w:val="Policepardfaut"/>
    <w:uiPriority w:val="21"/>
    <w:qFormat/>
    <w:rsid w:val="00D45B5A"/>
    <w:rPr>
      <w:rFonts w:ascii="Calibri" w:hAnsi="Calibri" w:cs="Calibri"/>
      <w:i/>
      <w:iCs/>
      <w:color w:val="1F4E79" w:themeColor="accent1" w:themeShade="80"/>
    </w:rPr>
  </w:style>
  <w:style w:type="character" w:styleId="lev">
    <w:name w:val="Strong"/>
    <w:basedOn w:val="Policepardfaut"/>
    <w:uiPriority w:val="22"/>
    <w:qFormat/>
    <w:rsid w:val="00D45B5A"/>
    <w:rPr>
      <w:rFonts w:ascii="Calibri" w:hAnsi="Calibri" w:cs="Calibri"/>
      <w:b/>
      <w:bCs/>
    </w:rPr>
  </w:style>
  <w:style w:type="paragraph" w:styleId="Citation">
    <w:name w:val="Quote"/>
    <w:basedOn w:val="Normal"/>
    <w:next w:val="Normal"/>
    <w:link w:val="CitationCar"/>
    <w:uiPriority w:val="29"/>
    <w:qFormat/>
    <w:rsid w:val="00D45B5A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45B5A"/>
    <w:rPr>
      <w:rFonts w:ascii="Calibri" w:hAnsi="Calibri" w:cs="Calibri"/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45B5A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45B5A"/>
    <w:rPr>
      <w:rFonts w:ascii="Calibri" w:hAnsi="Calibri" w:cs="Calibri"/>
      <w:i/>
      <w:iCs/>
      <w:color w:val="1F4E79" w:themeColor="accent1" w:themeShade="80"/>
    </w:rPr>
  </w:style>
  <w:style w:type="character" w:styleId="Rfrencelgre">
    <w:name w:val="Subtle Reference"/>
    <w:basedOn w:val="Policepardfaut"/>
    <w:uiPriority w:val="31"/>
    <w:qFormat/>
    <w:rsid w:val="00D45B5A"/>
    <w:rPr>
      <w:rFonts w:ascii="Calibri" w:hAnsi="Calibri" w:cs="Calibri"/>
      <w:smallCaps/>
      <w:color w:val="5A5A5A" w:themeColor="text1" w:themeTint="A5"/>
    </w:rPr>
  </w:style>
  <w:style w:type="character" w:styleId="Rfrenceintense">
    <w:name w:val="Intense Reference"/>
    <w:basedOn w:val="Policepardfaut"/>
    <w:uiPriority w:val="32"/>
    <w:qFormat/>
    <w:rsid w:val="00D45B5A"/>
    <w:rPr>
      <w:rFonts w:ascii="Calibri" w:hAnsi="Calibri" w:cs="Calibri"/>
      <w:b/>
      <w:bCs/>
      <w:caps w:val="0"/>
      <w:smallCaps/>
      <w:color w:val="1F4E79" w:themeColor="accent1" w:themeShade="80"/>
      <w:spacing w:val="5"/>
    </w:rPr>
  </w:style>
  <w:style w:type="character" w:styleId="Titredulivre">
    <w:name w:val="Book Title"/>
    <w:basedOn w:val="Policepardfaut"/>
    <w:uiPriority w:val="33"/>
    <w:qFormat/>
    <w:rsid w:val="00D45B5A"/>
    <w:rPr>
      <w:rFonts w:ascii="Calibri" w:hAnsi="Calibri" w:cs="Calibri"/>
      <w:b/>
      <w:bCs/>
      <w:i/>
      <w:iCs/>
      <w:spacing w:val="5"/>
    </w:rPr>
  </w:style>
  <w:style w:type="character" w:styleId="Lienhypertexte">
    <w:name w:val="Hyperlink"/>
    <w:basedOn w:val="Policepardfaut"/>
    <w:uiPriority w:val="99"/>
    <w:unhideWhenUsed/>
    <w:rsid w:val="00D45B5A"/>
    <w:rPr>
      <w:rFonts w:ascii="Calibri" w:hAnsi="Calibri" w:cs="Calibri"/>
      <w:color w:val="1F4E79" w:themeColor="accent1" w:themeShade="80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D45B5A"/>
    <w:rPr>
      <w:rFonts w:ascii="Calibri" w:hAnsi="Calibri" w:cs="Calibri"/>
      <w:color w:val="954F72" w:themeColor="followedHyperlink"/>
      <w:u w:val="single"/>
    </w:rPr>
  </w:style>
  <w:style w:type="paragraph" w:styleId="Lgende">
    <w:name w:val="caption"/>
    <w:basedOn w:val="Normal"/>
    <w:next w:val="Normal"/>
    <w:uiPriority w:val="35"/>
    <w:unhideWhenUsed/>
    <w:qFormat/>
    <w:rsid w:val="00D45B5A"/>
    <w:pPr>
      <w:spacing w:after="200"/>
    </w:pPr>
    <w:rPr>
      <w:i/>
      <w:iCs/>
      <w:color w:val="44546A" w:themeColor="text2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45B5A"/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5B5A"/>
    <w:rPr>
      <w:rFonts w:ascii="Segoe UI" w:hAnsi="Segoe UI" w:cs="Segoe UI"/>
      <w:szCs w:val="18"/>
    </w:rPr>
  </w:style>
  <w:style w:type="paragraph" w:styleId="Normalcentr">
    <w:name w:val="Block Text"/>
    <w:basedOn w:val="Normal"/>
    <w:uiPriority w:val="99"/>
    <w:semiHidden/>
    <w:unhideWhenUsed/>
    <w:rsid w:val="00D45B5A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D45B5A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D45B5A"/>
    <w:rPr>
      <w:rFonts w:ascii="Calibri" w:hAnsi="Calibri" w:cs="Calibri"/>
      <w:szCs w:val="16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D45B5A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D45B5A"/>
    <w:rPr>
      <w:rFonts w:ascii="Calibri" w:hAnsi="Calibri" w:cs="Calibri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D45B5A"/>
    <w:rPr>
      <w:rFonts w:ascii="Calibri" w:hAnsi="Calibri" w:cs="Calibri"/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45B5A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45B5A"/>
    <w:rPr>
      <w:rFonts w:ascii="Calibri" w:hAnsi="Calibri" w:cs="Calibri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45B5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45B5A"/>
    <w:rPr>
      <w:rFonts w:ascii="Calibri" w:hAnsi="Calibri" w:cs="Calibri"/>
      <w:b/>
      <w:bCs/>
      <w:szCs w:val="2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D45B5A"/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D45B5A"/>
    <w:rPr>
      <w:rFonts w:ascii="Segoe UI" w:hAnsi="Segoe UI" w:cs="Segoe UI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D45B5A"/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D45B5A"/>
    <w:rPr>
      <w:rFonts w:ascii="Calibri" w:hAnsi="Calibri" w:cs="Calibri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D45B5A"/>
    <w:rPr>
      <w:rFonts w:ascii="Calibri Light" w:eastAsiaTheme="majorEastAsia" w:hAnsi="Calibri Light" w:cs="Calibri Light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45B5A"/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45B5A"/>
    <w:rPr>
      <w:rFonts w:ascii="Calibri" w:hAnsi="Calibri" w:cs="Calibri"/>
      <w:szCs w:val="20"/>
    </w:rPr>
  </w:style>
  <w:style w:type="character" w:styleId="CodeHTML">
    <w:name w:val="HTML Code"/>
    <w:basedOn w:val="Policepardfaut"/>
    <w:uiPriority w:val="99"/>
    <w:semiHidden/>
    <w:unhideWhenUsed/>
    <w:rsid w:val="00D45B5A"/>
    <w:rPr>
      <w:rFonts w:ascii="Consolas" w:hAnsi="Consolas" w:cs="Calibri"/>
      <w:sz w:val="22"/>
      <w:szCs w:val="20"/>
    </w:rPr>
  </w:style>
  <w:style w:type="character" w:styleId="ClavierHTML">
    <w:name w:val="HTML Keyboard"/>
    <w:basedOn w:val="Policepardfaut"/>
    <w:uiPriority w:val="99"/>
    <w:semiHidden/>
    <w:unhideWhenUsed/>
    <w:rsid w:val="00D45B5A"/>
    <w:rPr>
      <w:rFonts w:ascii="Consolas" w:hAnsi="Consolas" w:cs="Calibri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D45B5A"/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D45B5A"/>
    <w:rPr>
      <w:rFonts w:ascii="Consolas" w:hAnsi="Consolas" w:cs="Calibri"/>
      <w:szCs w:val="20"/>
    </w:rPr>
  </w:style>
  <w:style w:type="character" w:styleId="MachinecrireHTML">
    <w:name w:val="HTML Typewriter"/>
    <w:basedOn w:val="Policepardfaut"/>
    <w:uiPriority w:val="99"/>
    <w:semiHidden/>
    <w:unhideWhenUsed/>
    <w:rsid w:val="00D45B5A"/>
    <w:rPr>
      <w:rFonts w:ascii="Consolas" w:hAnsi="Consolas" w:cs="Calibri"/>
      <w:sz w:val="22"/>
      <w:szCs w:val="20"/>
    </w:rPr>
  </w:style>
  <w:style w:type="paragraph" w:styleId="Textedemacro">
    <w:name w:val="macro"/>
    <w:link w:val="TextedemacroCar"/>
    <w:uiPriority w:val="99"/>
    <w:semiHidden/>
    <w:unhideWhenUsed/>
    <w:rsid w:val="00D45B5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alibri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D45B5A"/>
    <w:rPr>
      <w:rFonts w:ascii="Consolas" w:hAnsi="Consolas" w:cs="Calibri"/>
      <w:szCs w:val="20"/>
    </w:rPr>
  </w:style>
  <w:style w:type="paragraph" w:styleId="Textebrut">
    <w:name w:val="Plain Text"/>
    <w:basedOn w:val="Normal"/>
    <w:link w:val="TextebrutCar"/>
    <w:uiPriority w:val="99"/>
    <w:semiHidden/>
    <w:unhideWhenUsed/>
    <w:rsid w:val="00D45B5A"/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D45B5A"/>
    <w:rPr>
      <w:rFonts w:ascii="Consolas" w:hAnsi="Consolas" w:cs="Calibri"/>
      <w:szCs w:val="21"/>
    </w:rPr>
  </w:style>
  <w:style w:type="character" w:styleId="Textedelespacerserv">
    <w:name w:val="Placeholder Text"/>
    <w:basedOn w:val="Policepardfaut"/>
    <w:uiPriority w:val="99"/>
    <w:semiHidden/>
    <w:rsid w:val="00D45B5A"/>
    <w:rPr>
      <w:rFonts w:ascii="Calibri" w:hAnsi="Calibri" w:cs="Calibri"/>
      <w:color w:val="3B3838" w:themeColor="background2" w:themeShade="40"/>
    </w:rPr>
  </w:style>
  <w:style w:type="paragraph" w:styleId="En-tte">
    <w:name w:val="header"/>
    <w:basedOn w:val="Normal"/>
    <w:link w:val="En-tteCar"/>
    <w:uiPriority w:val="99"/>
    <w:unhideWhenUsed/>
    <w:rsid w:val="00D45B5A"/>
  </w:style>
  <w:style w:type="character" w:customStyle="1" w:styleId="En-tteCar">
    <w:name w:val="En-tête Car"/>
    <w:basedOn w:val="Policepardfaut"/>
    <w:link w:val="En-tte"/>
    <w:uiPriority w:val="99"/>
    <w:rsid w:val="00D45B5A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unhideWhenUsed/>
    <w:rsid w:val="00D45B5A"/>
  </w:style>
  <w:style w:type="character" w:customStyle="1" w:styleId="PieddepageCar">
    <w:name w:val="Pied de page Car"/>
    <w:basedOn w:val="Policepardfaut"/>
    <w:link w:val="Pieddepage"/>
    <w:uiPriority w:val="99"/>
    <w:rsid w:val="00D45B5A"/>
    <w:rPr>
      <w:rFonts w:ascii="Calibri" w:hAnsi="Calibri" w:cs="Calibri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D45B5A"/>
    <w:pPr>
      <w:spacing w:after="120"/>
      <w:ind w:left="1757"/>
    </w:pPr>
  </w:style>
  <w:style w:type="character" w:styleId="Mention">
    <w:name w:val="Mention"/>
    <w:basedOn w:val="Policepardfaut"/>
    <w:uiPriority w:val="99"/>
    <w:semiHidden/>
    <w:unhideWhenUsed/>
    <w:rsid w:val="00D45B5A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D45B5A"/>
    <w:pPr>
      <w:numPr>
        <w:numId w:val="24"/>
      </w:numPr>
    </w:pPr>
  </w:style>
  <w:style w:type="numbering" w:styleId="1ai">
    <w:name w:val="Outline List 1"/>
    <w:basedOn w:val="Aucuneliste"/>
    <w:uiPriority w:val="99"/>
    <w:semiHidden/>
    <w:unhideWhenUsed/>
    <w:rsid w:val="00D45B5A"/>
    <w:pPr>
      <w:numPr>
        <w:numId w:val="25"/>
      </w:numPr>
    </w:pPr>
  </w:style>
  <w:style w:type="character" w:styleId="VariableHTML">
    <w:name w:val="HTML Variable"/>
    <w:basedOn w:val="Policepardfaut"/>
    <w:uiPriority w:val="99"/>
    <w:semiHidden/>
    <w:unhideWhenUsed/>
    <w:rsid w:val="00D45B5A"/>
    <w:rPr>
      <w:rFonts w:ascii="Calibri" w:hAnsi="Calibri" w:cs="Calibri"/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D45B5A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D45B5A"/>
    <w:rPr>
      <w:rFonts w:ascii="Calibri" w:hAnsi="Calibri" w:cs="Calibri"/>
      <w:i/>
      <w:iCs/>
    </w:rPr>
  </w:style>
  <w:style w:type="character" w:styleId="DfinitionHTML">
    <w:name w:val="HTML Definition"/>
    <w:basedOn w:val="Policepardfaut"/>
    <w:uiPriority w:val="99"/>
    <w:semiHidden/>
    <w:unhideWhenUsed/>
    <w:rsid w:val="00D45B5A"/>
    <w:rPr>
      <w:rFonts w:ascii="Calibri" w:hAnsi="Calibri" w:cs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D45B5A"/>
    <w:rPr>
      <w:rFonts w:ascii="Calibri" w:hAnsi="Calibri" w:cs="Calibri"/>
      <w:i/>
      <w:iCs/>
    </w:rPr>
  </w:style>
  <w:style w:type="character" w:styleId="ExempleHTML">
    <w:name w:val="HTML Sample"/>
    <w:basedOn w:val="Policepardfaut"/>
    <w:uiPriority w:val="99"/>
    <w:semiHidden/>
    <w:unhideWhenUsed/>
    <w:rsid w:val="00D45B5A"/>
    <w:rPr>
      <w:rFonts w:ascii="Consolas" w:hAnsi="Consolas" w:cs="Calibri"/>
      <w:sz w:val="24"/>
      <w:szCs w:val="24"/>
    </w:rPr>
  </w:style>
  <w:style w:type="character" w:styleId="AcronymeHTML">
    <w:name w:val="HTML Acronym"/>
    <w:basedOn w:val="Policepardfaut"/>
    <w:uiPriority w:val="99"/>
    <w:semiHidden/>
    <w:unhideWhenUsed/>
    <w:rsid w:val="00D45B5A"/>
    <w:rPr>
      <w:rFonts w:ascii="Calibri" w:hAnsi="Calibri" w:cs="Calibri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D45B5A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D45B5A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D45B5A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D45B5A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D45B5A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D45B5A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D45B5A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D45B5A"/>
    <w:pPr>
      <w:spacing w:after="100"/>
      <w:ind w:left="154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D45B5A"/>
    <w:pPr>
      <w:outlineLvl w:val="9"/>
    </w:pPr>
    <w:rPr>
      <w:color w:val="2E74B5" w:themeColor="accent1" w:themeShade="BF"/>
    </w:rPr>
  </w:style>
  <w:style w:type="table" w:styleId="Tableauprofessionnel">
    <w:name w:val="Table Professional"/>
    <w:basedOn w:val="TableauNormal"/>
    <w:uiPriority w:val="99"/>
    <w:semiHidden/>
    <w:unhideWhenUsed/>
    <w:rsid w:val="00D45B5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emoyenne1">
    <w:name w:val="Medium List 1"/>
    <w:basedOn w:val="TableauNormal"/>
    <w:uiPriority w:val="65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D45B5A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D45B5A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D45B5A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D45B5A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D45B5A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D45B5A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D45B5A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D45B5A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D45B5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D45B5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D45B5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D45B5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D45B5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D45B5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D45B5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D45B5A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D45B5A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D45B5A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D45B5A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D45B5A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D45B5A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D45B5A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D45B5A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D45B5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D45B5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D45B5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D45B5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D45B5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D45B5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D45B5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Bibliographie">
    <w:name w:val="Bibliography"/>
    <w:basedOn w:val="Normal"/>
    <w:next w:val="Normal"/>
    <w:uiPriority w:val="37"/>
    <w:semiHidden/>
    <w:unhideWhenUsed/>
    <w:rsid w:val="00D45B5A"/>
  </w:style>
  <w:style w:type="character" w:styleId="Mot-dise">
    <w:name w:val="Hashtag"/>
    <w:basedOn w:val="Policepardfaut"/>
    <w:uiPriority w:val="99"/>
    <w:semiHidden/>
    <w:unhideWhenUsed/>
    <w:rsid w:val="00D45B5A"/>
    <w:rPr>
      <w:rFonts w:ascii="Calibri" w:hAnsi="Calibri" w:cs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D45B5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libri Light" w:eastAsiaTheme="majorEastAsia" w:hAnsi="Calibri Light" w:cs="Calibri Light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D45B5A"/>
    <w:rPr>
      <w:rFonts w:ascii="Calibri Light" w:eastAsiaTheme="majorEastAsia" w:hAnsi="Calibri Light" w:cs="Calibri Light"/>
      <w:sz w:val="24"/>
      <w:szCs w:val="24"/>
      <w:shd w:val="pct20" w:color="auto" w:fill="auto"/>
    </w:rPr>
  </w:style>
  <w:style w:type="table" w:styleId="Tableaulgant">
    <w:name w:val="Table Elegant"/>
    <w:basedOn w:val="TableauNormal"/>
    <w:uiPriority w:val="99"/>
    <w:semiHidden/>
    <w:unhideWhenUsed/>
    <w:rsid w:val="00D45B5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D45B5A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D45B5A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D45B5A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D45B5A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D45B5A"/>
    <w:pPr>
      <w:ind w:left="1800" w:hanging="360"/>
      <w:contextualSpacing/>
    </w:pPr>
  </w:style>
  <w:style w:type="table" w:styleId="Tableauliste1">
    <w:name w:val="Table List 1"/>
    <w:basedOn w:val="TableauNormal"/>
    <w:uiPriority w:val="99"/>
    <w:semiHidden/>
    <w:unhideWhenUsed/>
    <w:rsid w:val="00D45B5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D45B5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D45B5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D45B5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D45B5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D45B5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D45B5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D45B5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continue">
    <w:name w:val="List Continue"/>
    <w:basedOn w:val="Normal"/>
    <w:uiPriority w:val="99"/>
    <w:semiHidden/>
    <w:unhideWhenUsed/>
    <w:rsid w:val="00D45B5A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D45B5A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D45B5A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D45B5A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D45B5A"/>
    <w:pPr>
      <w:spacing w:after="120"/>
      <w:ind w:left="1800"/>
      <w:contextualSpacing/>
    </w:pPr>
  </w:style>
  <w:style w:type="paragraph" w:styleId="Paragraphedeliste">
    <w:name w:val="List Paragraph"/>
    <w:basedOn w:val="Normal"/>
    <w:uiPriority w:val="34"/>
    <w:semiHidden/>
    <w:unhideWhenUsed/>
    <w:qFormat/>
    <w:rsid w:val="00D45B5A"/>
    <w:pPr>
      <w:ind w:left="720"/>
      <w:contextualSpacing/>
    </w:pPr>
  </w:style>
  <w:style w:type="paragraph" w:styleId="Listenumros">
    <w:name w:val="List Number"/>
    <w:basedOn w:val="Normal"/>
    <w:uiPriority w:val="99"/>
    <w:semiHidden/>
    <w:unhideWhenUsed/>
    <w:rsid w:val="00D45B5A"/>
    <w:pPr>
      <w:numPr>
        <w:numId w:val="13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D45B5A"/>
    <w:pPr>
      <w:numPr>
        <w:numId w:val="14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D45B5A"/>
    <w:pPr>
      <w:numPr>
        <w:numId w:val="15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D45B5A"/>
    <w:pPr>
      <w:numPr>
        <w:numId w:val="16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D45B5A"/>
    <w:pPr>
      <w:numPr>
        <w:numId w:val="17"/>
      </w:numPr>
      <w:contextualSpacing/>
    </w:pPr>
  </w:style>
  <w:style w:type="paragraph" w:styleId="Listepuces">
    <w:name w:val="List Bullet"/>
    <w:basedOn w:val="Normal"/>
    <w:uiPriority w:val="99"/>
    <w:semiHidden/>
    <w:unhideWhenUsed/>
    <w:rsid w:val="00D45B5A"/>
    <w:pPr>
      <w:numPr>
        <w:numId w:val="8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D45B5A"/>
    <w:pPr>
      <w:numPr>
        <w:numId w:val="9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D45B5A"/>
    <w:pPr>
      <w:numPr>
        <w:numId w:val="10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D45B5A"/>
    <w:pPr>
      <w:numPr>
        <w:numId w:val="11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D45B5A"/>
    <w:pPr>
      <w:numPr>
        <w:numId w:val="12"/>
      </w:numPr>
      <w:contextualSpacing/>
    </w:pPr>
  </w:style>
  <w:style w:type="table" w:styleId="Tableauclassique1">
    <w:name w:val="Table Classic 1"/>
    <w:basedOn w:val="TableauNormal"/>
    <w:uiPriority w:val="99"/>
    <w:semiHidden/>
    <w:unhideWhenUsed/>
    <w:rsid w:val="00D45B5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D45B5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D45B5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D45B5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desillustrations">
    <w:name w:val="table of figures"/>
    <w:basedOn w:val="Normal"/>
    <w:next w:val="Normal"/>
    <w:uiPriority w:val="99"/>
    <w:semiHidden/>
    <w:unhideWhenUsed/>
    <w:rsid w:val="00D45B5A"/>
  </w:style>
  <w:style w:type="character" w:styleId="Appeldenotedefin">
    <w:name w:val="endnote reference"/>
    <w:basedOn w:val="Policepardfaut"/>
    <w:uiPriority w:val="99"/>
    <w:semiHidden/>
    <w:unhideWhenUsed/>
    <w:rsid w:val="00D45B5A"/>
    <w:rPr>
      <w:rFonts w:ascii="Calibri" w:hAnsi="Calibri" w:cs="Calibri"/>
      <w:vertAlign w:val="superscript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D45B5A"/>
    <w:pPr>
      <w:ind w:left="220" w:hanging="220"/>
    </w:pPr>
  </w:style>
  <w:style w:type="paragraph" w:styleId="TitreTR">
    <w:name w:val="toa heading"/>
    <w:basedOn w:val="Normal"/>
    <w:next w:val="Normal"/>
    <w:uiPriority w:val="99"/>
    <w:semiHidden/>
    <w:unhideWhenUsed/>
    <w:rsid w:val="00D45B5A"/>
    <w:pPr>
      <w:spacing w:before="120"/>
    </w:pPr>
    <w:rPr>
      <w:rFonts w:ascii="Calibri Light" w:eastAsiaTheme="majorEastAsia" w:hAnsi="Calibri Light" w:cs="Calibri Light"/>
      <w:b/>
      <w:bCs/>
      <w:sz w:val="24"/>
      <w:szCs w:val="24"/>
    </w:rPr>
  </w:style>
  <w:style w:type="table" w:styleId="Listecouleur">
    <w:name w:val="Colorful List"/>
    <w:basedOn w:val="TableauNormal"/>
    <w:uiPriority w:val="72"/>
    <w:semiHidden/>
    <w:unhideWhenUsed/>
    <w:rsid w:val="00D45B5A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D45B5A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D45B5A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D45B5A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D45B5A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D45B5A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D45B5A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color1">
    <w:name w:val="Table Colorful 1"/>
    <w:basedOn w:val="TableauNormal"/>
    <w:uiPriority w:val="99"/>
    <w:semiHidden/>
    <w:unhideWhenUsed/>
    <w:rsid w:val="00D45B5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D45B5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D45B5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ramecouleur">
    <w:name w:val="Colorful Shading"/>
    <w:basedOn w:val="TableauNormal"/>
    <w:uiPriority w:val="71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D45B5A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llecouleur">
    <w:name w:val="Colorful Grid"/>
    <w:basedOn w:val="TableauNormal"/>
    <w:uiPriority w:val="73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D45B5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D45B5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Adressedestinataire">
    <w:name w:val="envelope address"/>
    <w:basedOn w:val="Normal"/>
    <w:uiPriority w:val="99"/>
    <w:semiHidden/>
    <w:unhideWhenUsed/>
    <w:rsid w:val="00D45B5A"/>
    <w:pPr>
      <w:framePr w:w="7920" w:h="1980" w:hRule="exact" w:hSpace="180" w:wrap="auto" w:hAnchor="page" w:xAlign="center" w:yAlign="bottom"/>
      <w:ind w:left="2880"/>
    </w:pPr>
    <w:rPr>
      <w:rFonts w:ascii="Calibri Light" w:eastAsiaTheme="majorEastAsia" w:hAnsi="Calibri Light" w:cs="Calibri Light"/>
      <w:sz w:val="24"/>
      <w:szCs w:val="24"/>
    </w:rPr>
  </w:style>
  <w:style w:type="numbering" w:styleId="ArticleSection">
    <w:name w:val="Outline List 3"/>
    <w:basedOn w:val="Aucuneliste"/>
    <w:uiPriority w:val="99"/>
    <w:semiHidden/>
    <w:unhideWhenUsed/>
    <w:rsid w:val="00D45B5A"/>
    <w:pPr>
      <w:numPr>
        <w:numId w:val="26"/>
      </w:numPr>
    </w:pPr>
  </w:style>
  <w:style w:type="table" w:styleId="Tableausimple1">
    <w:name w:val="Plain Table 1"/>
    <w:basedOn w:val="TableauNormal"/>
    <w:uiPriority w:val="41"/>
    <w:rsid w:val="00D45B5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D45B5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D45B5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D45B5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D45B5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ansinterligne">
    <w:name w:val="No Spacing"/>
    <w:uiPriority w:val="1"/>
    <w:qFormat/>
    <w:rsid w:val="00D45B5A"/>
    <w:rPr>
      <w:rFonts w:ascii="Calibri" w:hAnsi="Calibri" w:cs="Calibri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D45B5A"/>
  </w:style>
  <w:style w:type="character" w:customStyle="1" w:styleId="DateCar">
    <w:name w:val="Date Car"/>
    <w:basedOn w:val="Policepardfaut"/>
    <w:link w:val="Date"/>
    <w:uiPriority w:val="99"/>
    <w:semiHidden/>
    <w:rsid w:val="00D45B5A"/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D45B5A"/>
    <w:rPr>
      <w:rFonts w:ascii="Times New Roman" w:hAnsi="Times New Roman" w:cs="Times New Roman"/>
      <w:sz w:val="24"/>
      <w:szCs w:val="24"/>
    </w:rPr>
  </w:style>
  <w:style w:type="character" w:styleId="SmartHyperlink">
    <w:name w:val="Smart Hyperlink"/>
    <w:basedOn w:val="Policepardfaut"/>
    <w:uiPriority w:val="99"/>
    <w:semiHidden/>
    <w:unhideWhenUsed/>
    <w:rsid w:val="00D45B5A"/>
    <w:rPr>
      <w:rFonts w:ascii="Calibri" w:hAnsi="Calibri" w:cs="Calibri"/>
      <w:u w:val="dotted"/>
    </w:rPr>
  </w:style>
  <w:style w:type="character" w:styleId="Mentionnonrsolue">
    <w:name w:val="Unresolved Mention"/>
    <w:basedOn w:val="Policepardfaut"/>
    <w:uiPriority w:val="99"/>
    <w:semiHidden/>
    <w:unhideWhenUsed/>
    <w:rsid w:val="00D45B5A"/>
    <w:rPr>
      <w:rFonts w:ascii="Calibri" w:hAnsi="Calibri" w:cs="Calibri"/>
      <w:color w:val="605E5C"/>
      <w:shd w:val="clear" w:color="auto" w:fill="E1DFDD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D45B5A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D45B5A"/>
    <w:rPr>
      <w:rFonts w:ascii="Calibri" w:hAnsi="Calibri" w:cs="Calibri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D45B5A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D45B5A"/>
    <w:rPr>
      <w:rFonts w:ascii="Calibri" w:hAnsi="Calibri" w:cs="Calibri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D45B5A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D45B5A"/>
    <w:rPr>
      <w:rFonts w:ascii="Calibri" w:hAnsi="Calibri" w:cs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D45B5A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D45B5A"/>
    <w:rPr>
      <w:rFonts w:ascii="Calibri" w:hAnsi="Calibri" w:cs="Calibri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D45B5A"/>
    <w:pPr>
      <w:spacing w:after="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D45B5A"/>
    <w:rPr>
      <w:rFonts w:ascii="Calibri" w:hAnsi="Calibri" w:cs="Calibri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D45B5A"/>
    <w:pPr>
      <w:spacing w:after="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D45B5A"/>
    <w:rPr>
      <w:rFonts w:ascii="Calibri" w:hAnsi="Calibri" w:cs="Calibri"/>
    </w:rPr>
  </w:style>
  <w:style w:type="paragraph" w:styleId="Retraitnormal">
    <w:name w:val="Normal Indent"/>
    <w:basedOn w:val="Normal"/>
    <w:uiPriority w:val="99"/>
    <w:semiHidden/>
    <w:unhideWhenUsed/>
    <w:rsid w:val="00D45B5A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D45B5A"/>
  </w:style>
  <w:style w:type="character" w:customStyle="1" w:styleId="TitredenoteCar">
    <w:name w:val="Titre de note Car"/>
    <w:basedOn w:val="Policepardfaut"/>
    <w:link w:val="Titredenote"/>
    <w:uiPriority w:val="99"/>
    <w:semiHidden/>
    <w:rsid w:val="00D45B5A"/>
    <w:rPr>
      <w:rFonts w:ascii="Calibri" w:hAnsi="Calibri" w:cs="Calibri"/>
    </w:rPr>
  </w:style>
  <w:style w:type="table" w:styleId="Tableaucontemporain">
    <w:name w:val="Table Contemporary"/>
    <w:basedOn w:val="TableauNormal"/>
    <w:uiPriority w:val="99"/>
    <w:semiHidden/>
    <w:unhideWhenUsed/>
    <w:rsid w:val="00D45B5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eclaire">
    <w:name w:val="Light List"/>
    <w:basedOn w:val="TableauNormal"/>
    <w:uiPriority w:val="61"/>
    <w:semiHidden/>
    <w:unhideWhenUsed/>
    <w:rsid w:val="00D45B5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D45B5A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D45B5A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D45B5A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D45B5A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D45B5A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D45B5A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D45B5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D45B5A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D45B5A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D45B5A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D45B5A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D45B5A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D45B5A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Grilleclaire">
    <w:name w:val="Light Grid"/>
    <w:basedOn w:val="TableauNormal"/>
    <w:uiPriority w:val="62"/>
    <w:semiHidden/>
    <w:unhideWhenUsed/>
    <w:rsid w:val="00D45B5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D45B5A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D45B5A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D45B5A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D45B5A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D45B5A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D45B5A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stefonce">
    <w:name w:val="Dark List"/>
    <w:basedOn w:val="TableauNormal"/>
    <w:uiPriority w:val="70"/>
    <w:semiHidden/>
    <w:unhideWhenUsed/>
    <w:rsid w:val="00D45B5A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D45B5A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D45B5A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D45B5A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D45B5A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D45B5A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D45B5A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TableauListe1Clair">
    <w:name w:val="List Table 1 Light"/>
    <w:basedOn w:val="TableauNormal"/>
    <w:uiPriority w:val="46"/>
    <w:rsid w:val="00D45B5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D45B5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D45B5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D45B5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D45B5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D45B5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D45B5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Liste20">
    <w:name w:val="List Table 2"/>
    <w:basedOn w:val="TableauNormal"/>
    <w:uiPriority w:val="47"/>
    <w:rsid w:val="00D45B5A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D45B5A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D45B5A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D45B5A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D45B5A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D45B5A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D45B5A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Liste30">
    <w:name w:val="List Table 3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leauListe40">
    <w:name w:val="List Table 4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D45B5A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D45B5A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D45B5A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D45B5A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D45B5A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D45B5A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D45B5A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D45B5A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D45B5A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D45B5A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D45B5A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D45B5A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D45B5A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D45B5A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D45B5A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D45B5A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D45B5A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D45B5A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D45B5A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D45B5A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D45B5A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D45B5A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D45B5A"/>
    <w:rPr>
      <w:rFonts w:ascii="Calibri" w:hAnsi="Calibri" w:cs="Calibri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D45B5A"/>
  </w:style>
  <w:style w:type="character" w:customStyle="1" w:styleId="SalutationsCar">
    <w:name w:val="Salutations Car"/>
    <w:basedOn w:val="Policepardfaut"/>
    <w:link w:val="Salutations"/>
    <w:uiPriority w:val="99"/>
    <w:semiHidden/>
    <w:rsid w:val="00D45B5A"/>
    <w:rPr>
      <w:rFonts w:ascii="Calibri" w:hAnsi="Calibri" w:cs="Calibri"/>
    </w:rPr>
  </w:style>
  <w:style w:type="table" w:styleId="Colonnesdetableau1">
    <w:name w:val="Table Columns 1"/>
    <w:basedOn w:val="TableauNormal"/>
    <w:uiPriority w:val="99"/>
    <w:semiHidden/>
    <w:unhideWhenUsed/>
    <w:rsid w:val="00D45B5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D45B5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D45B5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D45B5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D45B5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ar"/>
    <w:uiPriority w:val="99"/>
    <w:semiHidden/>
    <w:unhideWhenUsed/>
    <w:rsid w:val="00D45B5A"/>
    <w:pPr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D45B5A"/>
    <w:rPr>
      <w:rFonts w:ascii="Calibri" w:hAnsi="Calibri" w:cs="Calibri"/>
    </w:rPr>
  </w:style>
  <w:style w:type="table" w:styleId="Tableausimple10">
    <w:name w:val="Table Simple 1"/>
    <w:basedOn w:val="TableauNormal"/>
    <w:uiPriority w:val="99"/>
    <w:semiHidden/>
    <w:unhideWhenUsed/>
    <w:rsid w:val="00D45B5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D45B5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D45B5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D45B5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rsid w:val="00D45B5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D45B5A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45B5A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45B5A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45B5A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45B5A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45B5A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45B5A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45B5A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45B5A"/>
    <w:pPr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D45B5A"/>
    <w:rPr>
      <w:rFonts w:ascii="Calibri Light" w:eastAsiaTheme="majorEastAsia" w:hAnsi="Calibri Light" w:cs="Calibri Light"/>
      <w:b/>
      <w:bCs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D45B5A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D45B5A"/>
    <w:rPr>
      <w:rFonts w:ascii="Calibri" w:hAnsi="Calibri" w:cs="Calibri"/>
    </w:rPr>
  </w:style>
  <w:style w:type="table" w:styleId="Grilledutableau">
    <w:name w:val="Table Grid"/>
    <w:basedOn w:val="TableauNormal"/>
    <w:uiPriority w:val="39"/>
    <w:rsid w:val="00D45B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1">
    <w:name w:val="Table Grid 1"/>
    <w:basedOn w:val="TableauNormal"/>
    <w:uiPriority w:val="99"/>
    <w:semiHidden/>
    <w:unhideWhenUsed/>
    <w:rsid w:val="00D45B5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D45B5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D45B5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D45B5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D45B5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D45B5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D45B5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D45B5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D45B5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">
    <w:name w:val="Grid Table 1 Light"/>
    <w:basedOn w:val="TableauNormal"/>
    <w:uiPriority w:val="46"/>
    <w:rsid w:val="00D45B5A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D45B5A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D45B5A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D45B5A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D45B5A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D45B5A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D45B5A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D45B5A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D45B5A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D45B5A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D45B5A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D45B5A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D45B5A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D45B5A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Grille3">
    <w:name w:val="Grid Table 3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D45B5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D45B5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D45B5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D45B5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D45B5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D45B5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D45B5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D45B5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D45B5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D45B5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D45B5A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D45B5A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D45B5A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D45B5A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D45B5A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D45B5A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D45B5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D45B5A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D45B5A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D45B5A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D45B5A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D45B5A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D45B5A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D45B5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D45B5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rsid w:val="00D45B5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D45B5A"/>
    <w:rPr>
      <w:rFonts w:ascii="Calibri" w:hAnsi="Calibri" w:cs="Calibri"/>
      <w:vertAlign w:val="superscript"/>
    </w:rPr>
  </w:style>
  <w:style w:type="character" w:styleId="Numrodeligne">
    <w:name w:val="line number"/>
    <w:basedOn w:val="Policepardfaut"/>
    <w:uiPriority w:val="99"/>
    <w:semiHidden/>
    <w:unhideWhenUsed/>
    <w:rsid w:val="00D45B5A"/>
    <w:rPr>
      <w:rFonts w:ascii="Calibri" w:hAnsi="Calibri" w:cs="Calibri"/>
    </w:rPr>
  </w:style>
  <w:style w:type="table" w:styleId="Effetsdetableau3D1">
    <w:name w:val="Table 3D effects 1"/>
    <w:basedOn w:val="TableauNormal"/>
    <w:uiPriority w:val="99"/>
    <w:semiHidden/>
    <w:unhideWhenUsed/>
    <w:rsid w:val="00D45B5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D45B5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D45B5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D45B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uiPriority w:val="99"/>
    <w:semiHidden/>
    <w:unhideWhenUsed/>
    <w:rsid w:val="00D45B5A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08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hi\AppData\Local\Microsoft\Office\16.0\DTS\fr-FR%7b717A4909-5C24-4D0F-A91A-89A3BEEB58EE%7d\%7b7F3B82A3-E4BA-4C42-89A6-899EB226C9B5%7dtf02786999_win3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292A6793A82247BAE6EA9D899589B6" ma:contentTypeVersion="2" ma:contentTypeDescription="Crée un document." ma:contentTypeScope="" ma:versionID="378bee048362b1e28701e6847f234e2c">
  <xsd:schema xmlns:xsd="http://www.w3.org/2001/XMLSchema" xmlns:xs="http://www.w3.org/2001/XMLSchema" xmlns:p="http://schemas.microsoft.com/office/2006/metadata/properties" xmlns:ns3="e711f2a6-6227-4b74-9e93-5cfd936d0af3" targetNamespace="http://schemas.microsoft.com/office/2006/metadata/properties" ma:root="true" ma:fieldsID="3c366d1a08c77d976f39c2bd70c42a11" ns3:_="">
    <xsd:import namespace="e711f2a6-6227-4b74-9e93-5cfd936d0af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11f2a6-6227-4b74-9e93-5cfd936d0a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811320A-7398-4E19-8A28-096EF13FC0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11f2a6-6227-4b74-9e93-5cfd936d0a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76110E-447D-4989-8B87-F3810C121C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{7F3B82A3-E4BA-4C42-89A6-899EB226C9B5}tf02786999_win32</Template>
  <TotalTime>0</TotalTime>
  <Pages>11</Pages>
  <Words>598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2022-01-13T21:20:00Z</dcterms:created>
  <dcterms:modified xsi:type="dcterms:W3CDTF">2022-04-22T08:38:00Z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0x0101002A292A6793A82247BAE6EA9D899589B6</vt:lpwstr>
  </property>
</Properties>
</file>